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67852" w14:textId="77777777" w:rsidR="00000000" w:rsidRDefault="00000000">
      <w:pPr>
        <w:jc w:val="center"/>
        <w:rPr>
          <w:rFonts w:eastAsia="Times New Roman"/>
          <w:b/>
          <w:smallCaps/>
          <w:sz w:val="44"/>
          <w:szCs w:val="44"/>
        </w:rPr>
      </w:pPr>
      <w:r>
        <w:pict w14:anchorId="544468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133.5pt" filled="t">
            <v:fill color2="black"/>
            <v:imagedata r:id="rId7" o:title=""/>
          </v:shape>
        </w:pict>
      </w:r>
    </w:p>
    <w:p w14:paraId="0712D82E" w14:textId="77777777" w:rsidR="00000000" w:rsidRDefault="00000000">
      <w:pPr>
        <w:jc w:val="center"/>
        <w:rPr>
          <w:rFonts w:eastAsia="Times New Roman"/>
          <w:smallCaps/>
          <w:sz w:val="28"/>
          <w:szCs w:val="28"/>
        </w:rPr>
      </w:pPr>
      <w:r>
        <w:rPr>
          <w:rFonts w:eastAsia="Times New Roman"/>
          <w:b/>
          <w:smallCaps/>
          <w:sz w:val="44"/>
          <w:szCs w:val="44"/>
        </w:rPr>
        <w:t>Piano Educativo Individualizzato</w:t>
      </w:r>
    </w:p>
    <w:p w14:paraId="78FC0FE2" w14:textId="77777777" w:rsidR="00000000" w:rsidRDefault="00000000">
      <w:pPr>
        <w:jc w:val="center"/>
        <w:rPr>
          <w:rFonts w:eastAsia="Times New Roman"/>
          <w:b/>
          <w:sz w:val="32"/>
          <w:szCs w:val="32"/>
        </w:rPr>
      </w:pPr>
      <w:r>
        <w:rPr>
          <w:rFonts w:eastAsia="Times New Roman"/>
          <w:smallCaps/>
          <w:sz w:val="28"/>
          <w:szCs w:val="28"/>
        </w:rPr>
        <w:t xml:space="preserve">(art. 7, D. Lgs. </w:t>
      </w:r>
      <w:r>
        <w:rPr>
          <w:rFonts w:eastAsia="Times New Roman"/>
          <w:sz w:val="28"/>
          <w:szCs w:val="28"/>
        </w:rPr>
        <w:t xml:space="preserve">13 </w:t>
      </w:r>
      <w:r>
        <w:rPr>
          <w:rFonts w:eastAsia="Times New Roman"/>
          <w:smallCaps/>
          <w:sz w:val="28"/>
          <w:szCs w:val="28"/>
        </w:rPr>
        <w:t xml:space="preserve">aprile 2017, n. 66 </w:t>
      </w:r>
      <w:r>
        <w:rPr>
          <w:rFonts w:eastAsia="Times New Roman"/>
          <w:sz w:val="28"/>
          <w:szCs w:val="28"/>
        </w:rPr>
        <w:t>e s.m.i.</w:t>
      </w:r>
      <w:r>
        <w:rPr>
          <w:rFonts w:eastAsia="Times New Roman"/>
          <w:smallCaps/>
          <w:sz w:val="28"/>
          <w:szCs w:val="28"/>
        </w:rPr>
        <w:t>)</w:t>
      </w:r>
    </w:p>
    <w:p w14:paraId="78FA53A0" w14:textId="77777777" w:rsidR="00000000" w:rsidRDefault="00000000">
      <w:pPr>
        <w:jc w:val="center"/>
        <w:rPr>
          <w:rFonts w:eastAsia="Times New Roman"/>
          <w:sz w:val="32"/>
          <w:szCs w:val="32"/>
        </w:rPr>
      </w:pPr>
      <w:r>
        <w:rPr>
          <w:rFonts w:eastAsia="Times New Roman"/>
          <w:b/>
          <w:sz w:val="32"/>
          <w:szCs w:val="32"/>
        </w:rPr>
        <w:t>Anno Scolastico __________</w:t>
      </w:r>
    </w:p>
    <w:p w14:paraId="36670B26" w14:textId="77777777" w:rsidR="00000000" w:rsidRDefault="00000000">
      <w:pPr>
        <w:rPr>
          <w:rFonts w:eastAsia="Times New Roman"/>
        </w:rPr>
      </w:pPr>
      <w:r>
        <w:rPr>
          <w:rFonts w:eastAsia="Times New Roman"/>
          <w:sz w:val="32"/>
          <w:szCs w:val="32"/>
        </w:rPr>
        <w:t xml:space="preserve">STUDENTE/ESSA ____________________________       </w:t>
      </w:r>
    </w:p>
    <w:p w14:paraId="2A238B8B" w14:textId="77777777" w:rsidR="00000000" w:rsidRDefault="00000000">
      <w:pPr>
        <w:rPr>
          <w:rFonts w:eastAsia="Times New Roman"/>
          <w:sz w:val="28"/>
          <w:szCs w:val="28"/>
        </w:rPr>
      </w:pPr>
      <w:r>
        <w:rPr>
          <w:rFonts w:eastAsia="Times New Roman"/>
        </w:rPr>
        <w:t xml:space="preserve">codice sostitutivo personale ____________ </w:t>
      </w:r>
    </w:p>
    <w:p w14:paraId="30AD2C10" w14:textId="77777777" w:rsidR="00000000" w:rsidRDefault="00000000">
      <w:pPr>
        <w:rPr>
          <w:rFonts w:eastAsia="Times New Roman"/>
          <w:smallCaps/>
          <w:sz w:val="28"/>
          <w:szCs w:val="28"/>
        </w:rPr>
      </w:pPr>
      <w:r>
        <w:rPr>
          <w:rFonts w:eastAsia="Times New Roman"/>
          <w:sz w:val="28"/>
          <w:szCs w:val="28"/>
        </w:rPr>
        <w:t xml:space="preserve">Classe _________________ </w:t>
      </w:r>
      <w:r>
        <w:rPr>
          <w:rFonts w:eastAsia="Times New Roman"/>
          <w:sz w:val="28"/>
          <w:szCs w:val="28"/>
        </w:rPr>
        <w:tab/>
        <w:t xml:space="preserve"> Plesso o sede__________________ </w:t>
      </w:r>
    </w:p>
    <w:p w14:paraId="7E80301C" w14:textId="77777777" w:rsidR="00000000" w:rsidRDefault="00000000">
      <w:pPr>
        <w:rPr>
          <w:rFonts w:eastAsia="Times New Roman"/>
          <w:smallCaps/>
          <w:sz w:val="28"/>
          <w:szCs w:val="28"/>
        </w:rPr>
      </w:pPr>
      <w:r>
        <w:rPr>
          <w:rFonts w:eastAsia="Times New Roman"/>
          <w:smallCaps/>
          <w:sz w:val="28"/>
          <w:szCs w:val="28"/>
        </w:rPr>
        <w:t xml:space="preserve">Accertamento della condizione di disabilità in età evolutiva ai fini dell'inclusione scolastica </w:t>
      </w:r>
      <w:r>
        <w:rPr>
          <w:rFonts w:eastAsia="Times New Roman"/>
          <w:sz w:val="24"/>
          <w:szCs w:val="24"/>
        </w:rPr>
        <w:t>rilasciato in data _________</w:t>
      </w:r>
      <w:r>
        <w:rPr>
          <w:rFonts w:eastAsia="Times New Roman"/>
          <w:smallCaps/>
          <w:sz w:val="28"/>
          <w:szCs w:val="28"/>
        </w:rPr>
        <w:br/>
      </w:r>
      <w:r>
        <w:rPr>
          <w:rFonts w:eastAsia="Times New Roman"/>
        </w:rPr>
        <w:t xml:space="preserve">Data scadenza o rivedibilità: </w:t>
      </w:r>
      <w:r>
        <w:rPr>
          <w:rFonts w:eastAsia="Webdings"/>
        </w:rPr>
        <w:t>꙱</w:t>
      </w:r>
      <w:r>
        <w:rPr>
          <w:rFonts w:eastAsia="Tahoma"/>
        </w:rPr>
        <w:t xml:space="preserve"> ______________ </w:t>
      </w:r>
      <w:r>
        <w:rPr>
          <w:rFonts w:eastAsia="Webdings"/>
        </w:rPr>
        <w:t>꙱</w:t>
      </w:r>
      <w:r>
        <w:rPr>
          <w:rFonts w:eastAsia="Times New Roman"/>
        </w:rPr>
        <w:t>Non indicata</w:t>
      </w:r>
    </w:p>
    <w:p w14:paraId="16C29B42" w14:textId="77777777" w:rsidR="00000000" w:rsidRDefault="00000000">
      <w:pPr>
        <w:rPr>
          <w:rFonts w:eastAsia="Times New Roman"/>
          <w:sz w:val="24"/>
          <w:szCs w:val="24"/>
        </w:rPr>
      </w:pPr>
      <w:r>
        <w:rPr>
          <w:rFonts w:eastAsia="Times New Roman"/>
          <w:smallCaps/>
          <w:sz w:val="28"/>
          <w:szCs w:val="28"/>
        </w:rPr>
        <w:t xml:space="preserve">Profilo di funzionamento </w:t>
      </w:r>
      <w:r>
        <w:rPr>
          <w:rFonts w:eastAsia="Times New Roman"/>
          <w:sz w:val="24"/>
          <w:szCs w:val="24"/>
        </w:rPr>
        <w:t>redatto in data _______________</w:t>
      </w:r>
    </w:p>
    <w:p w14:paraId="42CAFAD5" w14:textId="77777777" w:rsidR="00000000" w:rsidRDefault="00000000">
      <w:pPr>
        <w:rPr>
          <w:rFonts w:eastAsia="Webdings"/>
        </w:rPr>
      </w:pPr>
      <w:r>
        <w:rPr>
          <w:rFonts w:eastAsia="Times New Roman"/>
          <w:sz w:val="24"/>
          <w:szCs w:val="24"/>
        </w:rPr>
        <w:t xml:space="preserve">Nella fase transitoria: </w:t>
      </w:r>
    </w:p>
    <w:p w14:paraId="00059EA4" w14:textId="77777777" w:rsidR="00000000" w:rsidRDefault="00000000">
      <w:pPr>
        <w:ind w:left="708" w:hanging="708"/>
        <w:rPr>
          <w:rFonts w:eastAsia="Times New Roman"/>
          <w:smallCaps/>
          <w:sz w:val="28"/>
          <w:szCs w:val="28"/>
        </w:rPr>
      </w:pPr>
      <w:r>
        <w:rPr>
          <w:rFonts w:eastAsia="Webdings"/>
        </w:rPr>
        <w:t>꙱</w:t>
      </w:r>
      <w:r>
        <w:rPr>
          <w:rFonts w:eastAsia="Times New Roman"/>
          <w:smallCaps/>
          <w:sz w:val="28"/>
          <w:szCs w:val="28"/>
        </w:rPr>
        <w:t xml:space="preserve"> </w:t>
      </w:r>
      <w:r>
        <w:rPr>
          <w:rFonts w:eastAsia="Times New Roman"/>
          <w:smallCaps/>
          <w:sz w:val="28"/>
          <w:szCs w:val="28"/>
        </w:rPr>
        <w:tab/>
        <w:t>Profilo di Funzionamento non disponibile</w:t>
      </w:r>
      <w:r>
        <w:rPr>
          <w:rFonts w:eastAsia="Times New Roman"/>
          <w:smallCaps/>
          <w:sz w:val="28"/>
          <w:szCs w:val="28"/>
        </w:rPr>
        <w:br/>
        <w:t>Diagnosi funzionale redatta in data _________________</w:t>
      </w:r>
      <w:r>
        <w:rPr>
          <w:rFonts w:eastAsia="Times New Roman"/>
          <w:smallCaps/>
          <w:sz w:val="28"/>
          <w:szCs w:val="28"/>
        </w:rPr>
        <w:br/>
        <w:t>Profilo Dinamico Funzionale in vigore approvato in data ____________</w:t>
      </w:r>
    </w:p>
    <w:p w14:paraId="72A3A436" w14:textId="77777777" w:rsidR="00000000" w:rsidRDefault="00000000">
      <w:pPr>
        <w:ind w:left="708" w:hanging="708"/>
        <w:rPr>
          <w:rFonts w:eastAsia="Times New Roman"/>
          <w:smallCaps/>
          <w:sz w:val="28"/>
          <w:szCs w:val="28"/>
        </w:rPr>
      </w:pPr>
      <w:r>
        <w:rPr>
          <w:rFonts w:eastAsia="Times New Roman"/>
          <w:smallCaps/>
          <w:sz w:val="28"/>
          <w:szCs w:val="28"/>
        </w:rPr>
        <w:t xml:space="preserve">Progetto Individuale     </w:t>
      </w:r>
      <w:r>
        <w:rPr>
          <w:rFonts w:eastAsia="Webdings"/>
        </w:rPr>
        <w:t>꙱</w:t>
      </w:r>
      <w:r>
        <w:rPr>
          <w:rFonts w:eastAsia="Tahoma"/>
          <w:sz w:val="24"/>
          <w:szCs w:val="24"/>
        </w:rPr>
        <w:t xml:space="preserve"> </w:t>
      </w:r>
      <w:r>
        <w:rPr>
          <w:rFonts w:eastAsia="Times New Roman"/>
          <w:sz w:val="24"/>
          <w:szCs w:val="24"/>
        </w:rPr>
        <w:t xml:space="preserve">redatto in data _____________ </w:t>
      </w:r>
      <w:r>
        <w:rPr>
          <w:rFonts w:eastAsia="Webdings"/>
        </w:rPr>
        <w:t>꙱</w:t>
      </w:r>
      <w:r>
        <w:rPr>
          <w:rFonts w:eastAsia="Tahoma"/>
          <w:sz w:val="24"/>
          <w:szCs w:val="24"/>
        </w:rPr>
        <w:t xml:space="preserve"> </w:t>
      </w:r>
      <w:r>
        <w:rPr>
          <w:rFonts w:eastAsia="Times New Roman"/>
          <w:sz w:val="24"/>
          <w:szCs w:val="24"/>
        </w:rPr>
        <w:t>non redatto</w:t>
      </w:r>
    </w:p>
    <w:tbl>
      <w:tblPr>
        <w:tblW w:w="0" w:type="auto"/>
        <w:tblInd w:w="392" w:type="dxa"/>
        <w:tblLayout w:type="fixed"/>
        <w:tblLook w:val="0000" w:firstRow="0" w:lastRow="0" w:firstColumn="0" w:lastColumn="0" w:noHBand="0" w:noVBand="0"/>
      </w:tblPr>
      <w:tblGrid>
        <w:gridCol w:w="3197"/>
        <w:gridCol w:w="3464"/>
        <w:gridCol w:w="3545"/>
      </w:tblGrid>
      <w:tr w:rsidR="00000000" w14:paraId="2F1E1AD1" w14:textId="77777777">
        <w:trPr>
          <w:trHeight w:val="1005"/>
        </w:trPr>
        <w:tc>
          <w:tcPr>
            <w:tcW w:w="3197" w:type="dxa"/>
            <w:tcBorders>
              <w:top w:val="single" w:sz="4" w:space="0" w:color="000000"/>
              <w:left w:val="single" w:sz="4" w:space="0" w:color="000000"/>
              <w:bottom w:val="single" w:sz="4" w:space="0" w:color="000000"/>
              <w:right w:val="single" w:sz="4" w:space="0" w:color="000000"/>
            </w:tcBorders>
            <w:shd w:val="clear" w:color="auto" w:fill="auto"/>
          </w:tcPr>
          <w:p w14:paraId="0ADF9306" w14:textId="77777777" w:rsidR="00000000" w:rsidRDefault="00000000">
            <w:pPr>
              <w:spacing w:after="120"/>
              <w:rPr>
                <w:rFonts w:eastAsia="Times New Roman"/>
                <w:smallCaps/>
                <w:sz w:val="28"/>
                <w:szCs w:val="28"/>
              </w:rPr>
            </w:pPr>
            <w:r>
              <w:rPr>
                <w:rFonts w:eastAsia="Times New Roman"/>
                <w:smallCaps/>
                <w:sz w:val="28"/>
                <w:szCs w:val="28"/>
              </w:rPr>
              <w:t xml:space="preserve">PEI Provvisorio </w:t>
            </w:r>
          </w:p>
          <w:p w14:paraId="3E1801B4" w14:textId="77777777" w:rsidR="00000000" w:rsidRDefault="00000000">
            <w:pPr>
              <w:spacing w:after="120"/>
              <w:rPr>
                <w:rFonts w:eastAsia="Times New Roman"/>
                <w:smallCaps/>
                <w:sz w:val="28"/>
                <w:szCs w:val="28"/>
              </w:rPr>
            </w:pP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3A063CE5" w14:textId="77777777" w:rsidR="00000000" w:rsidRDefault="00000000">
            <w:pPr>
              <w:spacing w:after="0"/>
              <w:rPr>
                <w:rFonts w:eastAsia="Times New Roman"/>
                <w:smallCaps/>
              </w:rPr>
            </w:pPr>
            <w:r>
              <w:rPr>
                <w:rFonts w:eastAsia="Times New Roman"/>
                <w:smallCaps/>
              </w:rPr>
              <w:t>Data _______________</w:t>
            </w:r>
          </w:p>
          <w:p w14:paraId="1C5AE340" w14:textId="77777777" w:rsidR="00000000" w:rsidRDefault="00000000">
            <w:pPr>
              <w:spacing w:after="120"/>
              <w:rPr>
                <w:rFonts w:eastAsia="Times New Roman"/>
                <w:smallCaps/>
              </w:rPr>
            </w:pPr>
          </w:p>
          <w:p w14:paraId="65CCE1B8" w14:textId="77777777" w:rsidR="00000000" w:rsidRDefault="00000000">
            <w:pPr>
              <w:spacing w:after="120"/>
              <w:rPr>
                <w:rFonts w:eastAsia="Times New Roman"/>
                <w:smallCaps/>
              </w:rPr>
            </w:pPr>
            <w:r>
              <w:rPr>
                <w:rFonts w:eastAsia="Times New Roman"/>
                <w:smallCaps/>
              </w:rPr>
              <w:t>Verbale allegato n. _____</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7FFC3704" w14:textId="77777777" w:rsidR="00000000" w:rsidRDefault="00000000">
            <w:pPr>
              <w:spacing w:after="0"/>
              <w:rPr>
                <w:rFonts w:eastAsia="Times New Roman"/>
                <w:smallCaps/>
              </w:rPr>
            </w:pPr>
            <w:r>
              <w:rPr>
                <w:rFonts w:eastAsia="Times New Roman"/>
                <w:smallCaps/>
              </w:rPr>
              <w:t>Firma del dirigente Scolastico</w:t>
            </w:r>
            <w:r>
              <w:rPr>
                <w:rFonts w:eastAsia="Times New Roman"/>
                <w:smallCaps/>
                <w:position w:val="13"/>
                <w:sz w:val="10"/>
                <w:szCs w:val="10"/>
              </w:rPr>
              <w:t>1</w:t>
            </w:r>
          </w:p>
          <w:p w14:paraId="09D7993B" w14:textId="77777777" w:rsidR="00000000" w:rsidRDefault="00000000">
            <w:r>
              <w:rPr>
                <w:rFonts w:eastAsia="Times New Roman"/>
                <w:smallCaps/>
              </w:rPr>
              <w:t xml:space="preserve">………………………         .  </w:t>
            </w:r>
          </w:p>
        </w:tc>
      </w:tr>
      <w:tr w:rsidR="00000000" w14:paraId="5897C3BF" w14:textId="77777777">
        <w:trPr>
          <w:trHeight w:val="1147"/>
        </w:trPr>
        <w:tc>
          <w:tcPr>
            <w:tcW w:w="3197" w:type="dxa"/>
            <w:tcBorders>
              <w:top w:val="single" w:sz="4" w:space="0" w:color="000000"/>
              <w:left w:val="single" w:sz="4" w:space="0" w:color="000000"/>
              <w:bottom w:val="single" w:sz="4" w:space="0" w:color="000000"/>
              <w:right w:val="single" w:sz="4" w:space="0" w:color="000000"/>
            </w:tcBorders>
            <w:shd w:val="clear" w:color="auto" w:fill="auto"/>
          </w:tcPr>
          <w:p w14:paraId="30F7881D" w14:textId="77777777" w:rsidR="00000000" w:rsidRDefault="00000000">
            <w:pPr>
              <w:spacing w:after="120"/>
              <w:rPr>
                <w:rFonts w:eastAsia="Times New Roman"/>
                <w:smallCaps/>
              </w:rPr>
            </w:pPr>
            <w:r>
              <w:rPr>
                <w:rFonts w:eastAsia="Times New Roman"/>
                <w:smallCaps/>
                <w:sz w:val="28"/>
                <w:szCs w:val="28"/>
              </w:rPr>
              <w:t>Approvazione del PEI</w:t>
            </w:r>
            <w:r>
              <w:rPr>
                <w:rFonts w:eastAsia="Times New Roman"/>
                <w:smallCaps/>
                <w:sz w:val="28"/>
                <w:szCs w:val="28"/>
              </w:rPr>
              <w:br/>
              <w:t>e prima sottoscrizione</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232D7F41" w14:textId="77777777" w:rsidR="00000000" w:rsidRDefault="00000000">
            <w:pPr>
              <w:spacing w:after="120"/>
              <w:rPr>
                <w:rFonts w:eastAsia="Times New Roman"/>
                <w:smallCaps/>
              </w:rPr>
            </w:pPr>
            <w:r>
              <w:rPr>
                <w:rFonts w:eastAsia="Times New Roman"/>
                <w:smallCaps/>
              </w:rPr>
              <w:t>Data _______________</w:t>
            </w:r>
          </w:p>
          <w:p w14:paraId="2377955D" w14:textId="77777777" w:rsidR="00000000" w:rsidRDefault="00000000">
            <w:pPr>
              <w:spacing w:after="120"/>
              <w:rPr>
                <w:rFonts w:eastAsia="Times New Roman"/>
                <w:smallCaps/>
              </w:rPr>
            </w:pPr>
          </w:p>
          <w:p w14:paraId="3DA9E5D4" w14:textId="77777777" w:rsidR="00000000" w:rsidRDefault="00000000">
            <w:pPr>
              <w:spacing w:after="120"/>
              <w:rPr>
                <w:rFonts w:eastAsia="Times New Roman"/>
                <w:smallCaps/>
              </w:rPr>
            </w:pPr>
            <w:r>
              <w:rPr>
                <w:rFonts w:eastAsia="Times New Roman"/>
                <w:smallCaps/>
              </w:rPr>
              <w:t>Verbale allegato n. 1</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39E2D613" w14:textId="77777777" w:rsidR="00000000" w:rsidRDefault="00000000">
            <w:pPr>
              <w:spacing w:after="0"/>
              <w:rPr>
                <w:rFonts w:eastAsia="Times New Roman"/>
                <w:smallCaps/>
              </w:rPr>
            </w:pPr>
            <w:r>
              <w:rPr>
                <w:rFonts w:eastAsia="Times New Roman"/>
                <w:smallCaps/>
              </w:rPr>
              <w:t>Firma del dirigente Scolastico</w:t>
            </w:r>
            <w:r>
              <w:rPr>
                <w:rFonts w:eastAsia="Times New Roman"/>
                <w:smallCaps/>
                <w:position w:val="13"/>
                <w:sz w:val="10"/>
                <w:szCs w:val="10"/>
              </w:rPr>
              <w:t>1</w:t>
            </w:r>
          </w:p>
          <w:p w14:paraId="4E3B6B7F" w14:textId="77777777" w:rsidR="00000000" w:rsidRDefault="00000000">
            <w:r>
              <w:rPr>
                <w:rFonts w:eastAsia="Times New Roman"/>
                <w:smallCaps/>
              </w:rPr>
              <w:t xml:space="preserve">………………………         .  </w:t>
            </w:r>
          </w:p>
        </w:tc>
      </w:tr>
      <w:tr w:rsidR="00000000" w14:paraId="53342638" w14:textId="77777777">
        <w:trPr>
          <w:trHeight w:val="1051"/>
        </w:trPr>
        <w:tc>
          <w:tcPr>
            <w:tcW w:w="3197" w:type="dxa"/>
            <w:tcBorders>
              <w:top w:val="single" w:sz="4" w:space="0" w:color="000000"/>
              <w:left w:val="single" w:sz="4" w:space="0" w:color="000000"/>
              <w:bottom w:val="single" w:sz="4" w:space="0" w:color="000000"/>
              <w:right w:val="single" w:sz="4" w:space="0" w:color="000000"/>
            </w:tcBorders>
            <w:shd w:val="clear" w:color="auto" w:fill="auto"/>
          </w:tcPr>
          <w:p w14:paraId="513D63B5" w14:textId="77777777" w:rsidR="00000000" w:rsidRDefault="00000000">
            <w:pPr>
              <w:spacing w:after="120"/>
              <w:rPr>
                <w:rFonts w:eastAsia="Times New Roman"/>
                <w:smallCaps/>
              </w:rPr>
            </w:pPr>
            <w:r>
              <w:rPr>
                <w:rFonts w:eastAsia="Times New Roman"/>
                <w:smallCaps/>
                <w:sz w:val="28"/>
                <w:szCs w:val="28"/>
              </w:rPr>
              <w:t>Verifica intermedia</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3B26F11E" w14:textId="77777777" w:rsidR="00000000" w:rsidRDefault="00000000">
            <w:pPr>
              <w:spacing w:after="0"/>
              <w:rPr>
                <w:rFonts w:eastAsia="Times New Roman"/>
                <w:smallCaps/>
              </w:rPr>
            </w:pPr>
            <w:r>
              <w:rPr>
                <w:rFonts w:eastAsia="Times New Roman"/>
                <w:smallCaps/>
              </w:rPr>
              <w:t>Data _______________</w:t>
            </w:r>
          </w:p>
          <w:p w14:paraId="5FFCE7FC" w14:textId="77777777" w:rsidR="00000000" w:rsidRDefault="00000000">
            <w:pPr>
              <w:spacing w:after="120"/>
              <w:rPr>
                <w:rFonts w:eastAsia="Times New Roman"/>
                <w:smallCaps/>
              </w:rPr>
            </w:pPr>
          </w:p>
          <w:p w14:paraId="045C9175" w14:textId="77777777" w:rsidR="00000000" w:rsidRDefault="00000000">
            <w:pPr>
              <w:spacing w:after="120"/>
              <w:rPr>
                <w:rFonts w:eastAsia="Times New Roman"/>
                <w:smallCaps/>
              </w:rPr>
            </w:pPr>
            <w:r>
              <w:rPr>
                <w:rFonts w:eastAsia="Times New Roman"/>
                <w:smallCaps/>
              </w:rPr>
              <w:t>Verbale allegato n. _____</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6E44DFFC" w14:textId="77777777" w:rsidR="00000000" w:rsidRDefault="00000000">
            <w:pPr>
              <w:spacing w:after="0"/>
              <w:rPr>
                <w:rFonts w:eastAsia="Times New Roman"/>
                <w:smallCaps/>
              </w:rPr>
            </w:pPr>
            <w:r>
              <w:rPr>
                <w:rFonts w:eastAsia="Times New Roman"/>
                <w:smallCaps/>
              </w:rPr>
              <w:t>Firma del dirigente Scolastico</w:t>
            </w:r>
            <w:r>
              <w:rPr>
                <w:rFonts w:eastAsia="Times New Roman"/>
                <w:smallCaps/>
                <w:position w:val="13"/>
                <w:sz w:val="10"/>
                <w:szCs w:val="10"/>
              </w:rPr>
              <w:t>1</w:t>
            </w:r>
            <w:r>
              <w:rPr>
                <w:rFonts w:eastAsia="Times New Roman"/>
                <w:smallCaps/>
              </w:rPr>
              <w:t xml:space="preserve"> </w:t>
            </w:r>
          </w:p>
          <w:p w14:paraId="6351C65F" w14:textId="77777777" w:rsidR="00000000" w:rsidRDefault="00000000">
            <w:r>
              <w:rPr>
                <w:rFonts w:eastAsia="Times New Roman"/>
                <w:smallCaps/>
              </w:rPr>
              <w:t xml:space="preserve">………………………         .  </w:t>
            </w:r>
          </w:p>
        </w:tc>
      </w:tr>
      <w:tr w:rsidR="00000000" w14:paraId="12BD2DA6" w14:textId="77777777">
        <w:trPr>
          <w:trHeight w:val="1053"/>
        </w:trPr>
        <w:tc>
          <w:tcPr>
            <w:tcW w:w="3197" w:type="dxa"/>
            <w:tcBorders>
              <w:top w:val="single" w:sz="4" w:space="0" w:color="000000"/>
              <w:left w:val="single" w:sz="4" w:space="0" w:color="000000"/>
              <w:bottom w:val="single" w:sz="4" w:space="0" w:color="000000"/>
              <w:right w:val="single" w:sz="4" w:space="0" w:color="000000"/>
            </w:tcBorders>
            <w:shd w:val="clear" w:color="auto" w:fill="auto"/>
          </w:tcPr>
          <w:p w14:paraId="12AB07EA" w14:textId="77777777" w:rsidR="00000000" w:rsidRDefault="00000000">
            <w:pPr>
              <w:spacing w:after="0"/>
              <w:rPr>
                <w:rFonts w:eastAsia="Times New Roman"/>
                <w:smallCaps/>
                <w:sz w:val="28"/>
                <w:szCs w:val="28"/>
              </w:rPr>
            </w:pPr>
            <w:r>
              <w:rPr>
                <w:rFonts w:eastAsia="Times New Roman"/>
                <w:smallCaps/>
                <w:sz w:val="28"/>
                <w:szCs w:val="28"/>
              </w:rPr>
              <w:t xml:space="preserve">Verifica finale </w:t>
            </w:r>
          </w:p>
          <w:p w14:paraId="465B601E" w14:textId="77777777" w:rsidR="00000000" w:rsidRDefault="00000000">
            <w:pPr>
              <w:spacing w:after="120"/>
              <w:rPr>
                <w:rFonts w:eastAsia="Times New Roman"/>
                <w:smallCaps/>
              </w:rPr>
            </w:pPr>
            <w:r>
              <w:rPr>
                <w:rFonts w:eastAsia="Times New Roman"/>
                <w:smallCaps/>
                <w:sz w:val="28"/>
                <w:szCs w:val="28"/>
              </w:rPr>
              <w:t>e proposte per l’A.S. successivo</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3A833D02" w14:textId="77777777" w:rsidR="00000000" w:rsidRDefault="00000000">
            <w:pPr>
              <w:spacing w:after="0"/>
              <w:rPr>
                <w:rFonts w:eastAsia="Times New Roman"/>
                <w:smallCaps/>
              </w:rPr>
            </w:pPr>
            <w:r>
              <w:rPr>
                <w:rFonts w:eastAsia="Times New Roman"/>
                <w:smallCaps/>
              </w:rPr>
              <w:t>Data _______________</w:t>
            </w:r>
          </w:p>
          <w:p w14:paraId="57C854F6" w14:textId="77777777" w:rsidR="00000000" w:rsidRDefault="00000000">
            <w:pPr>
              <w:spacing w:after="120"/>
              <w:rPr>
                <w:rFonts w:eastAsia="Times New Roman"/>
                <w:smallCaps/>
              </w:rPr>
            </w:pPr>
          </w:p>
          <w:p w14:paraId="3B703609" w14:textId="77777777" w:rsidR="00000000" w:rsidRDefault="00000000">
            <w:pPr>
              <w:spacing w:after="120"/>
              <w:rPr>
                <w:rFonts w:eastAsia="Times New Roman"/>
                <w:smallCaps/>
              </w:rPr>
            </w:pPr>
            <w:r>
              <w:rPr>
                <w:rFonts w:eastAsia="Times New Roman"/>
                <w:smallCaps/>
              </w:rPr>
              <w:t>Verbale allegato n. _____</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5AD5DAD9" w14:textId="77777777" w:rsidR="00000000" w:rsidRDefault="00000000">
            <w:pPr>
              <w:spacing w:after="0"/>
              <w:rPr>
                <w:rFonts w:eastAsia="Times New Roman"/>
                <w:smallCaps/>
              </w:rPr>
            </w:pPr>
            <w:r>
              <w:rPr>
                <w:rFonts w:eastAsia="Times New Roman"/>
                <w:smallCaps/>
              </w:rPr>
              <w:t>Firma del dirigente Scolastico</w:t>
            </w:r>
            <w:r>
              <w:rPr>
                <w:rFonts w:eastAsia="Times New Roman"/>
                <w:smallCaps/>
                <w:position w:val="13"/>
                <w:sz w:val="10"/>
                <w:szCs w:val="10"/>
              </w:rPr>
              <w:t>1</w:t>
            </w:r>
          </w:p>
          <w:p w14:paraId="5939A008" w14:textId="77777777" w:rsidR="00000000" w:rsidRDefault="00000000">
            <w:r>
              <w:rPr>
                <w:rFonts w:eastAsia="Times New Roman"/>
                <w:smallCaps/>
              </w:rPr>
              <w:t xml:space="preserve">………………………         .  </w:t>
            </w:r>
          </w:p>
        </w:tc>
      </w:tr>
    </w:tbl>
    <w:p w14:paraId="7E8CEB81" w14:textId="77777777" w:rsidR="00000000" w:rsidRDefault="00000000">
      <w:pPr>
        <w:spacing w:after="0"/>
        <w:jc w:val="right"/>
        <w:rPr>
          <w:b/>
          <w:bCs/>
          <w:sz w:val="28"/>
          <w:szCs w:val="28"/>
        </w:rPr>
      </w:pPr>
      <w:r>
        <w:rPr>
          <w:rFonts w:eastAsia="Times New Roman"/>
          <w:smallCaps/>
          <w:position w:val="13"/>
          <w:sz w:val="10"/>
          <w:szCs w:val="10"/>
        </w:rPr>
        <w:t xml:space="preserve">(1) </w:t>
      </w:r>
      <w:r>
        <w:rPr>
          <w:rFonts w:eastAsia="Times New Roman"/>
          <w:position w:val="13"/>
          <w:sz w:val="16"/>
          <w:szCs w:val="16"/>
        </w:rPr>
        <w:t>o suo delegato</w:t>
      </w:r>
    </w:p>
    <w:p w14:paraId="7F33A886" w14:textId="77777777" w:rsidR="00000000" w:rsidRDefault="00000000">
      <w:pPr>
        <w:spacing w:after="200" w:line="276" w:lineRule="auto"/>
        <w:rPr>
          <w:sz w:val="16"/>
          <w:szCs w:val="16"/>
        </w:rPr>
      </w:pPr>
      <w:bookmarkStart w:id="0" w:name="Bookmark"/>
      <w:bookmarkEnd w:id="0"/>
      <w:r>
        <w:rPr>
          <w:b/>
          <w:bCs/>
          <w:sz w:val="28"/>
          <w:szCs w:val="28"/>
        </w:rPr>
        <w:lastRenderedPageBreak/>
        <w:t>Composizione del GLO - Gruppo di Lavoro Operativo per l’inclusione</w:t>
      </w:r>
    </w:p>
    <w:p w14:paraId="7BD515D6" w14:textId="77777777" w:rsidR="00000000" w:rsidRDefault="00000000">
      <w:pPr>
        <w:rPr>
          <w:rFonts w:eastAsia="Tahoma"/>
          <w:sz w:val="20"/>
          <w:szCs w:val="20"/>
        </w:rPr>
      </w:pPr>
      <w:r>
        <w:rPr>
          <w:sz w:val="16"/>
          <w:szCs w:val="16"/>
        </w:rPr>
        <w:t xml:space="preserve">Art. 15, commi 10 e 11 della L. 104/1992 (come modif. dal D.Lgs 96/2019) </w:t>
      </w:r>
    </w:p>
    <w:tbl>
      <w:tblPr>
        <w:tblW w:w="0" w:type="auto"/>
        <w:tblInd w:w="392" w:type="dxa"/>
        <w:tblLayout w:type="fixed"/>
        <w:tblLook w:val="0000" w:firstRow="0" w:lastRow="0" w:firstColumn="0" w:lastColumn="0" w:noHBand="0" w:noVBand="0"/>
      </w:tblPr>
      <w:tblGrid>
        <w:gridCol w:w="3684"/>
        <w:gridCol w:w="3119"/>
        <w:gridCol w:w="3120"/>
      </w:tblGrid>
      <w:tr w:rsidR="00000000" w14:paraId="37B3769D" w14:textId="77777777">
        <w:tc>
          <w:tcPr>
            <w:tcW w:w="3684" w:type="dxa"/>
            <w:tcBorders>
              <w:top w:val="single" w:sz="4" w:space="0" w:color="000000"/>
              <w:left w:val="single" w:sz="4" w:space="0" w:color="000000"/>
              <w:bottom w:val="single" w:sz="4" w:space="0" w:color="000000"/>
              <w:right w:val="single" w:sz="4" w:space="0" w:color="000000"/>
            </w:tcBorders>
            <w:shd w:val="clear" w:color="auto" w:fill="auto"/>
          </w:tcPr>
          <w:p w14:paraId="38B3A801" w14:textId="77777777" w:rsidR="00000000" w:rsidRDefault="00000000">
            <w:pPr>
              <w:rPr>
                <w:rFonts w:eastAsia="Tahoma"/>
                <w:sz w:val="14"/>
                <w:szCs w:val="14"/>
              </w:rPr>
            </w:pPr>
            <w:r>
              <w:rPr>
                <w:rFonts w:eastAsia="Tahoma"/>
                <w:sz w:val="20"/>
                <w:szCs w:val="20"/>
              </w:rPr>
              <w:t>Nome e Cognome</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F41128A" w14:textId="77777777" w:rsidR="00000000" w:rsidRDefault="00000000">
            <w:pPr>
              <w:rPr>
                <w:rFonts w:eastAsia="Tahoma"/>
                <w:sz w:val="18"/>
                <w:szCs w:val="18"/>
              </w:rPr>
            </w:pPr>
            <w:r>
              <w:rPr>
                <w:rFonts w:eastAsia="Tahoma"/>
                <w:sz w:val="14"/>
                <w:szCs w:val="14"/>
              </w:rPr>
              <w:t>*specificare a quale titolo ciascun componente interviene al GLO</w:t>
            </w: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5E7132B7" w14:textId="77777777" w:rsidR="00000000" w:rsidRDefault="00000000">
            <w:r>
              <w:rPr>
                <w:rFonts w:eastAsia="Tahoma"/>
                <w:sz w:val="18"/>
                <w:szCs w:val="18"/>
              </w:rPr>
              <w:t>FIRMA</w:t>
            </w:r>
          </w:p>
        </w:tc>
      </w:tr>
      <w:tr w:rsidR="00000000" w14:paraId="5C0D8A82" w14:textId="77777777">
        <w:tc>
          <w:tcPr>
            <w:tcW w:w="3684" w:type="dxa"/>
            <w:tcBorders>
              <w:top w:val="single" w:sz="4" w:space="0" w:color="000000"/>
              <w:left w:val="single" w:sz="4" w:space="0" w:color="000000"/>
              <w:bottom w:val="single" w:sz="4" w:space="0" w:color="000000"/>
              <w:right w:val="single" w:sz="4" w:space="0" w:color="000000"/>
            </w:tcBorders>
            <w:shd w:val="clear" w:color="auto" w:fill="auto"/>
          </w:tcPr>
          <w:p w14:paraId="7ADA4098" w14:textId="77777777" w:rsidR="00000000" w:rsidRDefault="00000000">
            <w:pPr>
              <w:numPr>
                <w:ilvl w:val="0"/>
                <w:numId w:val="2"/>
              </w:numPr>
              <w:ind w:left="426" w:firstLine="0"/>
              <w:rPr>
                <w:rFonts w:eastAsia="Tahoma"/>
                <w:color w:val="000000"/>
                <w:sz w:val="20"/>
                <w:szCs w:val="2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21ED0613" w14:textId="77777777" w:rsidR="00000000" w:rsidRDefault="00000000">
            <w:pPr>
              <w:rPr>
                <w:rFonts w:eastAsia="Tahoma"/>
                <w:sz w:val="20"/>
                <w:szCs w:val="20"/>
              </w:rPr>
            </w:pP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1D0ECE50" w14:textId="77777777" w:rsidR="00000000" w:rsidRDefault="00000000">
            <w:pPr>
              <w:rPr>
                <w:rFonts w:eastAsia="Tahoma"/>
                <w:sz w:val="20"/>
                <w:szCs w:val="20"/>
              </w:rPr>
            </w:pPr>
          </w:p>
        </w:tc>
      </w:tr>
      <w:tr w:rsidR="00000000" w14:paraId="1E0D41EC" w14:textId="77777777">
        <w:tc>
          <w:tcPr>
            <w:tcW w:w="3684" w:type="dxa"/>
            <w:tcBorders>
              <w:top w:val="single" w:sz="4" w:space="0" w:color="000000"/>
              <w:left w:val="single" w:sz="4" w:space="0" w:color="000000"/>
              <w:bottom w:val="single" w:sz="4" w:space="0" w:color="000000"/>
              <w:right w:val="single" w:sz="4" w:space="0" w:color="000000"/>
            </w:tcBorders>
            <w:shd w:val="clear" w:color="auto" w:fill="auto"/>
          </w:tcPr>
          <w:p w14:paraId="0E8786F4" w14:textId="77777777" w:rsidR="00000000" w:rsidRDefault="00000000">
            <w:pPr>
              <w:numPr>
                <w:ilvl w:val="0"/>
                <w:numId w:val="2"/>
              </w:numPr>
              <w:ind w:left="426" w:firstLine="0"/>
              <w:rPr>
                <w:rFonts w:eastAsia="Tahoma"/>
                <w:color w:val="000000"/>
                <w:sz w:val="20"/>
                <w:szCs w:val="2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0050FD6F" w14:textId="77777777" w:rsidR="00000000" w:rsidRDefault="00000000">
            <w:pPr>
              <w:rPr>
                <w:rFonts w:eastAsia="Tahoma"/>
                <w:sz w:val="20"/>
                <w:szCs w:val="20"/>
              </w:rPr>
            </w:pP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3E17470B" w14:textId="77777777" w:rsidR="00000000" w:rsidRDefault="00000000">
            <w:pPr>
              <w:rPr>
                <w:rFonts w:eastAsia="Tahoma"/>
                <w:sz w:val="20"/>
                <w:szCs w:val="20"/>
              </w:rPr>
            </w:pPr>
          </w:p>
        </w:tc>
      </w:tr>
      <w:tr w:rsidR="00000000" w14:paraId="3C884B2C" w14:textId="77777777">
        <w:tc>
          <w:tcPr>
            <w:tcW w:w="3684" w:type="dxa"/>
            <w:tcBorders>
              <w:top w:val="single" w:sz="4" w:space="0" w:color="000000"/>
              <w:left w:val="single" w:sz="4" w:space="0" w:color="000000"/>
              <w:bottom w:val="single" w:sz="4" w:space="0" w:color="000000"/>
              <w:right w:val="single" w:sz="4" w:space="0" w:color="000000"/>
            </w:tcBorders>
            <w:shd w:val="clear" w:color="auto" w:fill="auto"/>
          </w:tcPr>
          <w:p w14:paraId="7DA6C330" w14:textId="77777777" w:rsidR="00000000" w:rsidRDefault="00000000">
            <w:pPr>
              <w:numPr>
                <w:ilvl w:val="0"/>
                <w:numId w:val="2"/>
              </w:numPr>
              <w:ind w:left="426" w:firstLine="0"/>
              <w:rPr>
                <w:rFonts w:eastAsia="Tahoma"/>
                <w:color w:val="000000"/>
                <w:sz w:val="20"/>
                <w:szCs w:val="2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019AFB15" w14:textId="77777777" w:rsidR="00000000" w:rsidRDefault="00000000">
            <w:pPr>
              <w:rPr>
                <w:rFonts w:eastAsia="Tahoma"/>
                <w:sz w:val="20"/>
                <w:szCs w:val="20"/>
              </w:rPr>
            </w:pP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319F04CF" w14:textId="77777777" w:rsidR="00000000" w:rsidRDefault="00000000">
            <w:pPr>
              <w:rPr>
                <w:rFonts w:eastAsia="Tahoma"/>
                <w:sz w:val="20"/>
                <w:szCs w:val="20"/>
              </w:rPr>
            </w:pPr>
          </w:p>
        </w:tc>
      </w:tr>
      <w:tr w:rsidR="00000000" w14:paraId="74B61642" w14:textId="77777777">
        <w:tc>
          <w:tcPr>
            <w:tcW w:w="3684" w:type="dxa"/>
            <w:tcBorders>
              <w:top w:val="single" w:sz="4" w:space="0" w:color="000000"/>
              <w:left w:val="single" w:sz="4" w:space="0" w:color="000000"/>
              <w:bottom w:val="single" w:sz="4" w:space="0" w:color="000000"/>
              <w:right w:val="single" w:sz="4" w:space="0" w:color="000000"/>
            </w:tcBorders>
            <w:shd w:val="clear" w:color="auto" w:fill="auto"/>
          </w:tcPr>
          <w:p w14:paraId="53B8B162" w14:textId="77777777" w:rsidR="00000000" w:rsidRDefault="00000000">
            <w:pPr>
              <w:numPr>
                <w:ilvl w:val="0"/>
                <w:numId w:val="2"/>
              </w:numPr>
              <w:ind w:left="426" w:firstLine="0"/>
              <w:rPr>
                <w:rFonts w:eastAsia="Tahoma"/>
                <w:color w:val="000000"/>
                <w:sz w:val="20"/>
                <w:szCs w:val="2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6F79EF64" w14:textId="77777777" w:rsidR="00000000" w:rsidRDefault="00000000">
            <w:pPr>
              <w:rPr>
                <w:rFonts w:eastAsia="Tahoma"/>
                <w:sz w:val="20"/>
                <w:szCs w:val="20"/>
              </w:rPr>
            </w:pP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33E1B3A8" w14:textId="77777777" w:rsidR="00000000" w:rsidRDefault="00000000">
            <w:pPr>
              <w:rPr>
                <w:rFonts w:eastAsia="Tahoma"/>
                <w:sz w:val="20"/>
                <w:szCs w:val="20"/>
              </w:rPr>
            </w:pPr>
          </w:p>
        </w:tc>
      </w:tr>
      <w:tr w:rsidR="00000000" w14:paraId="7ED567DD" w14:textId="77777777">
        <w:tc>
          <w:tcPr>
            <w:tcW w:w="3684" w:type="dxa"/>
            <w:tcBorders>
              <w:top w:val="single" w:sz="4" w:space="0" w:color="000000"/>
              <w:left w:val="single" w:sz="4" w:space="0" w:color="000000"/>
              <w:bottom w:val="single" w:sz="4" w:space="0" w:color="000000"/>
              <w:right w:val="single" w:sz="4" w:space="0" w:color="000000"/>
            </w:tcBorders>
            <w:shd w:val="clear" w:color="auto" w:fill="auto"/>
          </w:tcPr>
          <w:p w14:paraId="0880E734" w14:textId="77777777" w:rsidR="00000000" w:rsidRDefault="00000000">
            <w:pPr>
              <w:numPr>
                <w:ilvl w:val="0"/>
                <w:numId w:val="2"/>
              </w:numPr>
              <w:ind w:left="426" w:firstLine="0"/>
              <w:rPr>
                <w:rFonts w:eastAsia="Tahoma"/>
                <w:color w:val="000000"/>
                <w:sz w:val="20"/>
                <w:szCs w:val="2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43267DE" w14:textId="77777777" w:rsidR="00000000" w:rsidRDefault="00000000">
            <w:pPr>
              <w:rPr>
                <w:rFonts w:eastAsia="Tahoma"/>
                <w:sz w:val="20"/>
                <w:szCs w:val="20"/>
              </w:rPr>
            </w:pP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2CC78F69" w14:textId="77777777" w:rsidR="00000000" w:rsidRDefault="00000000">
            <w:pPr>
              <w:rPr>
                <w:rFonts w:eastAsia="Tahoma"/>
                <w:sz w:val="20"/>
                <w:szCs w:val="20"/>
              </w:rPr>
            </w:pPr>
          </w:p>
        </w:tc>
      </w:tr>
      <w:tr w:rsidR="00000000" w14:paraId="6292AF56" w14:textId="77777777">
        <w:tc>
          <w:tcPr>
            <w:tcW w:w="3684" w:type="dxa"/>
            <w:tcBorders>
              <w:top w:val="single" w:sz="4" w:space="0" w:color="000000"/>
              <w:left w:val="single" w:sz="4" w:space="0" w:color="000000"/>
              <w:bottom w:val="single" w:sz="4" w:space="0" w:color="000000"/>
              <w:right w:val="single" w:sz="4" w:space="0" w:color="000000"/>
            </w:tcBorders>
            <w:shd w:val="clear" w:color="auto" w:fill="auto"/>
          </w:tcPr>
          <w:p w14:paraId="5BFE7661" w14:textId="77777777" w:rsidR="00000000" w:rsidRDefault="00000000">
            <w:pPr>
              <w:numPr>
                <w:ilvl w:val="0"/>
                <w:numId w:val="2"/>
              </w:numPr>
              <w:ind w:left="426" w:firstLine="0"/>
              <w:rPr>
                <w:rFonts w:eastAsia="Tahoma"/>
                <w:color w:val="000000"/>
                <w:sz w:val="20"/>
                <w:szCs w:val="2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4C10530F" w14:textId="77777777" w:rsidR="00000000" w:rsidRDefault="00000000">
            <w:pPr>
              <w:rPr>
                <w:rFonts w:eastAsia="Tahoma"/>
                <w:sz w:val="20"/>
                <w:szCs w:val="20"/>
              </w:rPr>
            </w:pP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294F4EE7" w14:textId="77777777" w:rsidR="00000000" w:rsidRDefault="00000000">
            <w:pPr>
              <w:rPr>
                <w:rFonts w:eastAsia="Tahoma"/>
                <w:sz w:val="20"/>
                <w:szCs w:val="20"/>
              </w:rPr>
            </w:pPr>
          </w:p>
        </w:tc>
      </w:tr>
      <w:tr w:rsidR="00000000" w14:paraId="7121C844" w14:textId="77777777">
        <w:tc>
          <w:tcPr>
            <w:tcW w:w="3684" w:type="dxa"/>
            <w:tcBorders>
              <w:top w:val="single" w:sz="4" w:space="0" w:color="000000"/>
              <w:left w:val="single" w:sz="4" w:space="0" w:color="000000"/>
              <w:bottom w:val="single" w:sz="4" w:space="0" w:color="000000"/>
              <w:right w:val="single" w:sz="4" w:space="0" w:color="000000"/>
            </w:tcBorders>
            <w:shd w:val="clear" w:color="auto" w:fill="auto"/>
          </w:tcPr>
          <w:p w14:paraId="305D51A8" w14:textId="77777777" w:rsidR="00000000" w:rsidRDefault="00000000">
            <w:pPr>
              <w:numPr>
                <w:ilvl w:val="0"/>
                <w:numId w:val="2"/>
              </w:numPr>
              <w:ind w:left="426" w:firstLine="0"/>
              <w:rPr>
                <w:rFonts w:eastAsia="Tahoma"/>
                <w:color w:val="000000"/>
                <w:sz w:val="20"/>
                <w:szCs w:val="2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07126497" w14:textId="77777777" w:rsidR="00000000" w:rsidRDefault="00000000">
            <w:pPr>
              <w:rPr>
                <w:rFonts w:eastAsia="Tahoma"/>
                <w:sz w:val="20"/>
                <w:szCs w:val="20"/>
              </w:rPr>
            </w:pP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67A99E10" w14:textId="77777777" w:rsidR="00000000" w:rsidRDefault="00000000">
            <w:pPr>
              <w:rPr>
                <w:rFonts w:eastAsia="Tahoma"/>
                <w:sz w:val="20"/>
                <w:szCs w:val="20"/>
              </w:rPr>
            </w:pPr>
          </w:p>
        </w:tc>
      </w:tr>
      <w:tr w:rsidR="00000000" w14:paraId="2D176984" w14:textId="77777777">
        <w:tc>
          <w:tcPr>
            <w:tcW w:w="3684" w:type="dxa"/>
            <w:tcBorders>
              <w:top w:val="single" w:sz="4" w:space="0" w:color="000000"/>
              <w:left w:val="single" w:sz="4" w:space="0" w:color="000000"/>
              <w:bottom w:val="single" w:sz="4" w:space="0" w:color="000000"/>
              <w:right w:val="single" w:sz="4" w:space="0" w:color="000000"/>
            </w:tcBorders>
            <w:shd w:val="clear" w:color="auto" w:fill="auto"/>
          </w:tcPr>
          <w:p w14:paraId="380CCD98" w14:textId="77777777" w:rsidR="00000000" w:rsidRDefault="00000000">
            <w:pPr>
              <w:rPr>
                <w:rFonts w:eastAsia="Tahoma"/>
                <w:sz w:val="20"/>
                <w:szCs w:val="20"/>
              </w:rPr>
            </w:pPr>
            <w:r>
              <w:rPr>
                <w:rFonts w:eastAsia="Tahoma"/>
                <w:color w:val="000000"/>
                <w:sz w:val="20"/>
                <w:szCs w:val="20"/>
              </w:rPr>
              <w:t>…</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E38017B" w14:textId="77777777" w:rsidR="00000000" w:rsidRDefault="00000000">
            <w:pPr>
              <w:rPr>
                <w:rFonts w:eastAsia="Tahoma"/>
                <w:sz w:val="20"/>
                <w:szCs w:val="20"/>
              </w:rPr>
            </w:pPr>
          </w:p>
        </w:tc>
        <w:tc>
          <w:tcPr>
            <w:tcW w:w="3120" w:type="dxa"/>
            <w:tcBorders>
              <w:top w:val="single" w:sz="4" w:space="0" w:color="000000"/>
              <w:left w:val="single" w:sz="4" w:space="0" w:color="000000"/>
              <w:bottom w:val="single" w:sz="4" w:space="0" w:color="000000"/>
              <w:right w:val="single" w:sz="4" w:space="0" w:color="000000"/>
            </w:tcBorders>
            <w:shd w:val="clear" w:color="auto" w:fill="auto"/>
          </w:tcPr>
          <w:p w14:paraId="259DAD8B" w14:textId="77777777" w:rsidR="00000000" w:rsidRDefault="00000000">
            <w:pPr>
              <w:rPr>
                <w:rFonts w:eastAsia="Tahoma"/>
                <w:sz w:val="20"/>
                <w:szCs w:val="20"/>
              </w:rPr>
            </w:pPr>
          </w:p>
        </w:tc>
      </w:tr>
    </w:tbl>
    <w:p w14:paraId="7637B362" w14:textId="77777777" w:rsidR="00000000" w:rsidRDefault="00000000">
      <w:pPr>
        <w:spacing w:before="120" w:after="0"/>
        <w:rPr>
          <w:rFonts w:eastAsia="Tahoma"/>
          <w:b/>
          <w:sz w:val="20"/>
          <w:szCs w:val="20"/>
        </w:rPr>
      </w:pPr>
    </w:p>
    <w:p w14:paraId="51E9ACEA" w14:textId="77777777" w:rsidR="00000000" w:rsidRDefault="00000000">
      <w:pPr>
        <w:spacing w:before="120" w:after="0"/>
        <w:rPr>
          <w:rFonts w:eastAsia="Tahoma"/>
          <w:sz w:val="20"/>
          <w:szCs w:val="20"/>
        </w:rPr>
      </w:pPr>
      <w:r>
        <w:rPr>
          <w:rFonts w:eastAsia="Tahoma"/>
          <w:b/>
          <w:sz w:val="20"/>
          <w:szCs w:val="20"/>
        </w:rPr>
        <w:t>Eventuali modifiche o integrazioni alla composizione del GLO, successive alla prima convocazione</w:t>
      </w:r>
    </w:p>
    <w:tbl>
      <w:tblPr>
        <w:tblW w:w="0" w:type="auto"/>
        <w:tblInd w:w="392" w:type="dxa"/>
        <w:tblLayout w:type="fixed"/>
        <w:tblLook w:val="0000" w:firstRow="0" w:lastRow="0" w:firstColumn="0" w:lastColumn="0" w:noHBand="0" w:noVBand="0"/>
      </w:tblPr>
      <w:tblGrid>
        <w:gridCol w:w="992"/>
        <w:gridCol w:w="2835"/>
        <w:gridCol w:w="3119"/>
        <w:gridCol w:w="3259"/>
      </w:tblGrid>
      <w:tr w:rsidR="00000000" w14:paraId="14E3D170" w14:textId="77777777">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C9B5FA8" w14:textId="77777777" w:rsidR="00000000" w:rsidRDefault="00000000">
            <w:pPr>
              <w:rPr>
                <w:rFonts w:eastAsia="Tahoma"/>
                <w:sz w:val="20"/>
                <w:szCs w:val="20"/>
              </w:rPr>
            </w:pPr>
            <w:r>
              <w:rPr>
                <w:rFonts w:eastAsia="Tahoma"/>
                <w:sz w:val="20"/>
                <w:szCs w:val="20"/>
              </w:rPr>
              <w:t>Data</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B170EB" w14:textId="77777777" w:rsidR="00000000" w:rsidRDefault="00000000">
            <w:pPr>
              <w:rPr>
                <w:rFonts w:eastAsia="Tahoma"/>
                <w:sz w:val="14"/>
                <w:szCs w:val="14"/>
              </w:rPr>
            </w:pPr>
            <w:r>
              <w:rPr>
                <w:rFonts w:eastAsia="Tahoma"/>
                <w:sz w:val="20"/>
                <w:szCs w:val="20"/>
              </w:rPr>
              <w:t>Nome e Cognome</w:t>
            </w: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1545CCC1" w14:textId="77777777" w:rsidR="00000000" w:rsidRDefault="00000000">
            <w:pPr>
              <w:spacing w:after="60"/>
              <w:rPr>
                <w:rFonts w:eastAsia="Tahoma"/>
                <w:sz w:val="16"/>
                <w:szCs w:val="16"/>
              </w:rPr>
            </w:pPr>
            <w:r>
              <w:rPr>
                <w:rFonts w:eastAsia="Tahoma"/>
                <w:sz w:val="14"/>
                <w:szCs w:val="14"/>
              </w:rPr>
              <w:t>*specificare a quale titolo ciascun componente interviene al GLO</w:t>
            </w:r>
          </w:p>
        </w:tc>
        <w:tc>
          <w:tcPr>
            <w:tcW w:w="3259" w:type="dxa"/>
            <w:tcBorders>
              <w:top w:val="single" w:sz="4" w:space="0" w:color="000000"/>
              <w:left w:val="single" w:sz="4" w:space="0" w:color="000000"/>
              <w:bottom w:val="single" w:sz="4" w:space="0" w:color="000000"/>
              <w:right w:val="single" w:sz="4" w:space="0" w:color="000000"/>
            </w:tcBorders>
            <w:shd w:val="clear" w:color="auto" w:fill="auto"/>
          </w:tcPr>
          <w:p w14:paraId="31CCB260" w14:textId="77777777" w:rsidR="00000000" w:rsidRDefault="00000000">
            <w:r>
              <w:rPr>
                <w:rFonts w:eastAsia="Tahoma"/>
                <w:sz w:val="16"/>
                <w:szCs w:val="16"/>
              </w:rPr>
              <w:t>Variazione (nuovo membro, sostituzione, decadenza…)</w:t>
            </w:r>
          </w:p>
        </w:tc>
      </w:tr>
      <w:tr w:rsidR="00000000" w14:paraId="0B292F4B" w14:textId="77777777">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2E670E3" w14:textId="77777777" w:rsidR="00000000" w:rsidRDefault="00000000">
            <w:pPr>
              <w:rPr>
                <w:rFonts w:eastAsia="Tahoma"/>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85549C" w14:textId="77777777" w:rsidR="00000000" w:rsidRDefault="00000000">
            <w:pPr>
              <w:rPr>
                <w:rFonts w:eastAsia="Tahoma"/>
                <w:sz w:val="20"/>
                <w:szCs w:val="2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5F0BBB97" w14:textId="77777777" w:rsidR="00000000" w:rsidRDefault="00000000">
            <w:pPr>
              <w:rPr>
                <w:rFonts w:eastAsia="Tahoma"/>
                <w:sz w:val="20"/>
                <w:szCs w:val="20"/>
              </w:rPr>
            </w:pPr>
          </w:p>
        </w:tc>
        <w:tc>
          <w:tcPr>
            <w:tcW w:w="3259" w:type="dxa"/>
            <w:tcBorders>
              <w:top w:val="single" w:sz="4" w:space="0" w:color="000000"/>
              <w:left w:val="single" w:sz="4" w:space="0" w:color="000000"/>
              <w:bottom w:val="single" w:sz="4" w:space="0" w:color="000000"/>
              <w:right w:val="single" w:sz="4" w:space="0" w:color="000000"/>
            </w:tcBorders>
            <w:shd w:val="clear" w:color="auto" w:fill="auto"/>
          </w:tcPr>
          <w:p w14:paraId="6028754F" w14:textId="77777777" w:rsidR="00000000" w:rsidRDefault="00000000">
            <w:pPr>
              <w:rPr>
                <w:rFonts w:eastAsia="Tahoma"/>
                <w:sz w:val="20"/>
                <w:szCs w:val="20"/>
              </w:rPr>
            </w:pPr>
          </w:p>
        </w:tc>
      </w:tr>
      <w:tr w:rsidR="00000000" w14:paraId="2CB05292" w14:textId="77777777">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60810AF" w14:textId="77777777" w:rsidR="00000000" w:rsidRDefault="00000000">
            <w:pPr>
              <w:rPr>
                <w:rFonts w:eastAsia="Tahoma"/>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74EB82" w14:textId="77777777" w:rsidR="00000000" w:rsidRDefault="00000000">
            <w:pPr>
              <w:rPr>
                <w:rFonts w:eastAsia="Tahoma"/>
                <w:sz w:val="20"/>
                <w:szCs w:val="20"/>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267B9D37" w14:textId="77777777" w:rsidR="00000000" w:rsidRDefault="00000000">
            <w:pPr>
              <w:rPr>
                <w:rFonts w:eastAsia="Tahoma"/>
                <w:sz w:val="20"/>
                <w:szCs w:val="20"/>
              </w:rPr>
            </w:pPr>
          </w:p>
        </w:tc>
        <w:tc>
          <w:tcPr>
            <w:tcW w:w="3259" w:type="dxa"/>
            <w:tcBorders>
              <w:top w:val="single" w:sz="4" w:space="0" w:color="000000"/>
              <w:left w:val="single" w:sz="4" w:space="0" w:color="000000"/>
              <w:bottom w:val="single" w:sz="4" w:space="0" w:color="000000"/>
              <w:right w:val="single" w:sz="4" w:space="0" w:color="000000"/>
            </w:tcBorders>
            <w:shd w:val="clear" w:color="auto" w:fill="auto"/>
          </w:tcPr>
          <w:p w14:paraId="6F4B094A" w14:textId="77777777" w:rsidR="00000000" w:rsidRDefault="00000000">
            <w:pPr>
              <w:rPr>
                <w:rFonts w:eastAsia="Tahoma"/>
                <w:sz w:val="20"/>
                <w:szCs w:val="20"/>
              </w:rPr>
            </w:pPr>
          </w:p>
        </w:tc>
      </w:tr>
    </w:tbl>
    <w:p w14:paraId="035C7A18" w14:textId="77777777" w:rsidR="00000000" w:rsidRDefault="00000000">
      <w:pPr>
        <w:pStyle w:val="Titolo1"/>
        <w:rPr>
          <w:rFonts w:eastAsia="Calibri" w:cs="Calibri"/>
          <w:sz w:val="18"/>
          <w:szCs w:val="18"/>
        </w:rPr>
      </w:pPr>
      <w:r>
        <w:t>Quadro informativo</w:t>
      </w:r>
    </w:p>
    <w:tbl>
      <w:tblPr>
        <w:tblW w:w="0" w:type="auto"/>
        <w:tblInd w:w="392" w:type="dxa"/>
        <w:tblLayout w:type="fixed"/>
        <w:tblLook w:val="0000" w:firstRow="0" w:lastRow="0" w:firstColumn="0" w:lastColumn="0" w:noHBand="0" w:noVBand="0"/>
      </w:tblPr>
      <w:tblGrid>
        <w:gridCol w:w="10206"/>
      </w:tblGrid>
      <w:tr w:rsidR="00000000" w14:paraId="5BC26356" w14:textId="77777777">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0DC49009" w14:textId="77777777" w:rsidR="00000000" w:rsidRDefault="00000000">
            <w:pPr>
              <w:spacing w:after="0" w:line="100" w:lineRule="atLeast"/>
              <w:rPr>
                <w:sz w:val="18"/>
                <w:szCs w:val="18"/>
              </w:rPr>
            </w:pPr>
            <w:r>
              <w:rPr>
                <w:sz w:val="18"/>
                <w:szCs w:val="18"/>
              </w:rPr>
              <w:t>Situazione familiare / descrizione dello Studente o della Studentessa</w:t>
            </w:r>
          </w:p>
          <w:p w14:paraId="48D66E47" w14:textId="77777777" w:rsidR="00000000" w:rsidRDefault="00000000">
            <w:pPr>
              <w:spacing w:after="0" w:line="100" w:lineRule="atLeast"/>
            </w:pPr>
            <w:r>
              <w:rPr>
                <w:sz w:val="18"/>
                <w:szCs w:val="18"/>
              </w:rPr>
              <w:t>A cura dei genitori o esercenti la responsabilità genitoriale ovvero di altri componenti del GLO</w:t>
            </w:r>
            <w:r>
              <w:t>………………………………………</w:t>
            </w:r>
          </w:p>
          <w:p w14:paraId="65517ECB" w14:textId="77777777" w:rsidR="00000000" w:rsidRDefault="00000000">
            <w:pPr>
              <w:spacing w:after="0" w:line="100" w:lineRule="atLeast"/>
            </w:pPr>
            <w:r>
              <w:t>…………………………………………………………………………………………………………………………………………………………………………</w:t>
            </w:r>
          </w:p>
          <w:p w14:paraId="027A2C42" w14:textId="77777777" w:rsidR="00000000" w:rsidRDefault="00000000">
            <w:pPr>
              <w:spacing w:after="0" w:line="100" w:lineRule="atLeast"/>
            </w:pPr>
            <w:r>
              <w:t>…………………………………………………………………………………………………………………………………………………………………………</w:t>
            </w:r>
          </w:p>
          <w:p w14:paraId="240092C8" w14:textId="77777777" w:rsidR="00000000" w:rsidRDefault="00000000">
            <w:pPr>
              <w:spacing w:after="0" w:line="100" w:lineRule="atLeast"/>
            </w:pPr>
            <w:r>
              <w:t>…………………………………………………………………………………………………………………………………………………………………………</w:t>
            </w:r>
          </w:p>
          <w:p w14:paraId="450BBBFB" w14:textId="77777777" w:rsidR="00000000" w:rsidRDefault="00000000">
            <w:pPr>
              <w:spacing w:after="0" w:line="100" w:lineRule="atLeast"/>
            </w:pPr>
            <w:r>
              <w:t>…………………………………………………………………………………………………………………………………………………………………………</w:t>
            </w:r>
          </w:p>
          <w:p w14:paraId="6E3754F0" w14:textId="77777777" w:rsidR="00000000" w:rsidRDefault="00000000">
            <w:pPr>
              <w:spacing w:after="0" w:line="100" w:lineRule="atLeast"/>
            </w:pPr>
          </w:p>
        </w:tc>
      </w:tr>
    </w:tbl>
    <w:p w14:paraId="4B69C6AA" w14:textId="77777777" w:rsidR="00000000" w:rsidRDefault="00000000"/>
    <w:tbl>
      <w:tblPr>
        <w:tblW w:w="0" w:type="auto"/>
        <w:tblInd w:w="392" w:type="dxa"/>
        <w:tblLayout w:type="fixed"/>
        <w:tblLook w:val="0000" w:firstRow="0" w:lastRow="0" w:firstColumn="0" w:lastColumn="0" w:noHBand="0" w:noVBand="0"/>
      </w:tblPr>
      <w:tblGrid>
        <w:gridCol w:w="10206"/>
      </w:tblGrid>
      <w:tr w:rsidR="00000000" w14:paraId="727CB478" w14:textId="77777777">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33F73B3B" w14:textId="77777777" w:rsidR="00000000" w:rsidRDefault="00000000">
            <w:pPr>
              <w:spacing w:after="0" w:line="100" w:lineRule="atLeast"/>
            </w:pPr>
            <w:r>
              <w:rPr>
                <w:b/>
                <w:sz w:val="20"/>
                <w:szCs w:val="20"/>
              </w:rPr>
              <w:t>Elementi desunti dalla descrizione di sé dello Studente o della Studentessa, attraverso interviste  o colloqui</w:t>
            </w:r>
          </w:p>
          <w:p w14:paraId="2EA8073F" w14:textId="77777777" w:rsidR="00000000" w:rsidRDefault="00000000">
            <w:pPr>
              <w:spacing w:after="0" w:line="100" w:lineRule="atLeast"/>
            </w:pPr>
            <w:r>
              <w:t>…………………………………………………………………………………………………………………………………………………………………………</w:t>
            </w:r>
          </w:p>
          <w:p w14:paraId="7F2ADA4B" w14:textId="77777777" w:rsidR="00000000" w:rsidRDefault="00000000">
            <w:pPr>
              <w:spacing w:after="0" w:line="100" w:lineRule="atLeast"/>
            </w:pPr>
            <w:r>
              <w:t>…………………………………………………………………………………………………………………………………………………………………………</w:t>
            </w:r>
          </w:p>
          <w:p w14:paraId="2A056A5B" w14:textId="77777777" w:rsidR="00000000" w:rsidRDefault="00000000">
            <w:pPr>
              <w:spacing w:after="0" w:line="100" w:lineRule="atLeast"/>
            </w:pPr>
            <w:r>
              <w:t>…………………………………………………………………………………………………………………………………………………………………………</w:t>
            </w:r>
          </w:p>
          <w:p w14:paraId="2CCDE952" w14:textId="77777777" w:rsidR="00000000" w:rsidRDefault="00000000">
            <w:pPr>
              <w:spacing w:after="0" w:line="100" w:lineRule="atLeast"/>
            </w:pPr>
            <w:r>
              <w:t>…………………………………………………………………………………………………………………………………………………………………………</w:t>
            </w:r>
          </w:p>
        </w:tc>
      </w:tr>
    </w:tbl>
    <w:p w14:paraId="35245CF3" w14:textId="77777777" w:rsidR="00000000" w:rsidRDefault="00000000">
      <w:pPr>
        <w:pStyle w:val="Titolo1"/>
        <w:rPr>
          <w:rFonts w:eastAsia="Calibri" w:cs="Calibri"/>
          <w:i/>
          <w:sz w:val="20"/>
          <w:szCs w:val="20"/>
        </w:rPr>
      </w:pPr>
      <w:r>
        <w:t>Elementi generali desunti dal Profilo di Funzionamento</w:t>
      </w:r>
      <w:bookmarkStart w:id="1" w:name="_heading=h.3znysh7"/>
      <w:bookmarkStart w:id="2" w:name="_heading=h.1fob9te"/>
      <w:bookmarkStart w:id="3" w:name="Bookmark1"/>
      <w:bookmarkEnd w:id="1"/>
      <w:bookmarkEnd w:id="2"/>
      <w:bookmarkEnd w:id="3"/>
      <w:r>
        <w:t xml:space="preserve"> o dalla Diagnosi Funzionale, se non disponibile</w:t>
      </w:r>
    </w:p>
    <w:tbl>
      <w:tblPr>
        <w:tblW w:w="0" w:type="auto"/>
        <w:tblInd w:w="392" w:type="dxa"/>
        <w:tblLayout w:type="fixed"/>
        <w:tblLook w:val="0000" w:firstRow="0" w:lastRow="0" w:firstColumn="0" w:lastColumn="0" w:noHBand="0" w:noVBand="0"/>
      </w:tblPr>
      <w:tblGrid>
        <w:gridCol w:w="10206"/>
      </w:tblGrid>
      <w:tr w:rsidR="00000000" w14:paraId="2C7DF06E" w14:textId="77777777">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4F0EABC5" w14:textId="77777777" w:rsidR="00000000" w:rsidRDefault="00000000">
            <w:pPr>
              <w:spacing w:after="0" w:line="100" w:lineRule="atLeast"/>
              <w:ind w:left="34"/>
              <w:jc w:val="both"/>
              <w:rPr>
                <w:i/>
                <w:sz w:val="20"/>
                <w:szCs w:val="20"/>
              </w:rPr>
            </w:pPr>
            <w:r>
              <w:rPr>
                <w:i/>
                <w:sz w:val="20"/>
                <w:szCs w:val="20"/>
              </w:rPr>
              <w:t xml:space="preserve">Sintetica descrizione, considerando in particolare le dimensioni sulle quali va previsto l'intervento e che andranno </w:t>
            </w:r>
          </w:p>
          <w:p w14:paraId="00E08813" w14:textId="77777777" w:rsidR="00000000" w:rsidRDefault="00000000">
            <w:pPr>
              <w:spacing w:after="0" w:line="100" w:lineRule="atLeast"/>
              <w:ind w:left="34"/>
              <w:jc w:val="both"/>
              <w:rPr>
                <w:i/>
                <w:sz w:val="20"/>
                <w:szCs w:val="20"/>
              </w:rPr>
            </w:pPr>
            <w:r>
              <w:rPr>
                <w:i/>
                <w:sz w:val="20"/>
                <w:szCs w:val="20"/>
              </w:rPr>
              <w:t>quindi analizzate nel presente PEI</w:t>
            </w:r>
          </w:p>
          <w:p w14:paraId="40D0FCC5" w14:textId="77777777" w:rsidR="00000000" w:rsidRDefault="00000000">
            <w:pPr>
              <w:spacing w:after="120" w:line="100" w:lineRule="atLeast"/>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67D6940" w14:textId="77777777" w:rsidR="00000000" w:rsidRDefault="00000000">
      <w:pPr>
        <w:spacing w:after="0" w:line="100" w:lineRule="atLeast"/>
        <w:rPr>
          <w:b/>
          <w:sz w:val="16"/>
          <w:szCs w:val="16"/>
        </w:rPr>
      </w:pPr>
    </w:p>
    <w:p w14:paraId="443BAC6B" w14:textId="77777777" w:rsidR="00000000" w:rsidRDefault="00000000">
      <w:pPr>
        <w:spacing w:after="0" w:line="100" w:lineRule="atLeast"/>
        <w:rPr>
          <w:b/>
          <w:sz w:val="16"/>
          <w:szCs w:val="16"/>
        </w:rPr>
      </w:pPr>
    </w:p>
    <w:tbl>
      <w:tblPr>
        <w:tblW w:w="0" w:type="auto"/>
        <w:tblInd w:w="392" w:type="dxa"/>
        <w:tblLayout w:type="fixed"/>
        <w:tblLook w:val="0000" w:firstRow="0" w:lastRow="0" w:firstColumn="0" w:lastColumn="0" w:noHBand="0" w:noVBand="0"/>
      </w:tblPr>
      <w:tblGrid>
        <w:gridCol w:w="10206"/>
      </w:tblGrid>
      <w:tr w:rsidR="00000000" w14:paraId="328F8339" w14:textId="77777777">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40525B90" w14:textId="77777777" w:rsidR="00000000" w:rsidRDefault="00000000">
            <w:pPr>
              <w:spacing w:before="120" w:after="0" w:line="100" w:lineRule="atLeast"/>
              <w:ind w:left="34" w:right="284"/>
            </w:pPr>
            <w:r>
              <w:rPr>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000000" w14:paraId="6BFB817A" w14:textId="77777777">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46A9E85D" w14:textId="77777777" w:rsidR="00000000" w:rsidRDefault="00000000">
            <w:pPr>
              <w:tabs>
                <w:tab w:val="left" w:pos="5278"/>
                <w:tab w:val="left" w:pos="6521"/>
                <w:tab w:val="left" w:pos="6946"/>
                <w:tab w:val="left" w:pos="8505"/>
              </w:tabs>
              <w:spacing w:before="120" w:after="0" w:line="100" w:lineRule="atLeast"/>
              <w:ind w:left="34"/>
              <w:jc w:val="both"/>
              <w:rPr>
                <w:rFonts w:eastAsia="Tahoma"/>
                <w:sz w:val="18"/>
                <w:szCs w:val="18"/>
              </w:rPr>
            </w:pPr>
            <w:r>
              <w:rPr>
                <w:rFonts w:eastAsia="Tahoma"/>
                <w:sz w:val="18"/>
                <w:szCs w:val="18"/>
              </w:rPr>
              <w:lastRenderedPageBreak/>
              <w:t>Dimensione Socializzazione/Interazione/Relazione</w:t>
            </w:r>
            <w:r>
              <w:rPr>
                <w:rFonts w:eastAsia="Tahoma"/>
                <w:sz w:val="20"/>
                <w:szCs w:val="20"/>
              </w:rPr>
              <w:t xml:space="preserve">             </w:t>
            </w:r>
            <w:r>
              <w:rPr>
                <w:rFonts w:eastAsia="Tahoma"/>
                <w:sz w:val="20"/>
                <w:szCs w:val="20"/>
              </w:rPr>
              <w:tab/>
            </w:r>
            <w:r>
              <w:t xml:space="preserve">Sezione 4A/5A  </w:t>
            </w:r>
            <w:r>
              <w:tab/>
            </w:r>
            <w:r>
              <w:rPr>
                <w:rFonts w:ascii="Webdings" w:hAnsi="Webdings"/>
                <w:bCs/>
                <w:sz w:val="20"/>
                <w:szCs w:val="20"/>
              </w:rPr>
              <w:t></w:t>
            </w:r>
            <w:r>
              <w:rPr>
                <w:rFonts w:eastAsia="Tahoma"/>
                <w:sz w:val="20"/>
                <w:szCs w:val="20"/>
              </w:rPr>
              <w:t xml:space="preserve">  </w:t>
            </w:r>
            <w:r>
              <w:t xml:space="preserve">Va definita </w:t>
            </w:r>
            <w:r>
              <w:rPr>
                <w:rFonts w:eastAsia="Tahoma"/>
                <w:sz w:val="20"/>
                <w:szCs w:val="20"/>
              </w:rPr>
              <w:t xml:space="preserve">   </w:t>
            </w:r>
            <w:r>
              <w:rPr>
                <w:rFonts w:ascii="Webdings" w:hAnsi="Webdings"/>
                <w:bCs/>
                <w:sz w:val="20"/>
                <w:szCs w:val="20"/>
              </w:rPr>
              <w:t></w:t>
            </w:r>
            <w:r>
              <w:rPr>
                <w:rFonts w:eastAsia="Tahoma"/>
                <w:sz w:val="20"/>
                <w:szCs w:val="20"/>
              </w:rPr>
              <w:t xml:space="preserve"> </w:t>
            </w:r>
            <w:r>
              <w:t>Va omessa</w:t>
            </w:r>
          </w:p>
          <w:p w14:paraId="7F441CA3" w14:textId="77777777" w:rsidR="00000000" w:rsidRDefault="00000000">
            <w:pPr>
              <w:tabs>
                <w:tab w:val="left" w:pos="5278"/>
                <w:tab w:val="left" w:pos="5704"/>
                <w:tab w:val="left" w:pos="6521"/>
                <w:tab w:val="left" w:pos="6946"/>
                <w:tab w:val="left" w:pos="8505"/>
              </w:tabs>
              <w:spacing w:after="0" w:line="100" w:lineRule="atLeast"/>
              <w:ind w:left="34"/>
              <w:jc w:val="both"/>
              <w:rPr>
                <w:rFonts w:eastAsia="Tahoma"/>
                <w:sz w:val="18"/>
                <w:szCs w:val="18"/>
              </w:rPr>
            </w:pPr>
            <w:r>
              <w:rPr>
                <w:rFonts w:eastAsia="Tahoma"/>
                <w:sz w:val="18"/>
                <w:szCs w:val="18"/>
              </w:rPr>
              <w:t>Dimensione Comunicazione/Linguaggio</w:t>
            </w:r>
            <w:r>
              <w:rPr>
                <w:rFonts w:eastAsia="Tahoma"/>
                <w:sz w:val="20"/>
                <w:szCs w:val="20"/>
              </w:rPr>
              <w:t xml:space="preserve">                           </w:t>
            </w:r>
            <w:r>
              <w:rPr>
                <w:rFonts w:eastAsia="Tahoma"/>
                <w:sz w:val="20"/>
                <w:szCs w:val="20"/>
              </w:rPr>
              <w:tab/>
            </w:r>
            <w:r>
              <w:t xml:space="preserve">Sezione 4B/5B  </w:t>
            </w:r>
            <w:r>
              <w:tab/>
            </w:r>
            <w:r>
              <w:rPr>
                <w:rFonts w:ascii="Webdings" w:hAnsi="Webdings"/>
                <w:bCs/>
                <w:sz w:val="20"/>
                <w:szCs w:val="20"/>
              </w:rPr>
              <w:t></w:t>
            </w:r>
            <w:r>
              <w:rPr>
                <w:rFonts w:eastAsia="Tahoma"/>
                <w:sz w:val="20"/>
                <w:szCs w:val="20"/>
              </w:rPr>
              <w:t xml:space="preserve">  </w:t>
            </w:r>
            <w:r>
              <w:t xml:space="preserve">Va definita </w:t>
            </w:r>
            <w:r>
              <w:tab/>
            </w:r>
            <w:r>
              <w:rPr>
                <w:rFonts w:ascii="Webdings" w:hAnsi="Webdings"/>
                <w:bCs/>
                <w:sz w:val="20"/>
                <w:szCs w:val="20"/>
              </w:rPr>
              <w:t></w:t>
            </w:r>
            <w:r>
              <w:rPr>
                <w:bCs/>
                <w:sz w:val="20"/>
                <w:szCs w:val="20"/>
              </w:rPr>
              <w:t xml:space="preserve"> </w:t>
            </w:r>
            <w:r>
              <w:t>Va omessa</w:t>
            </w:r>
          </w:p>
          <w:p w14:paraId="730B85C8" w14:textId="77777777" w:rsidR="00000000" w:rsidRDefault="00000000">
            <w:pPr>
              <w:tabs>
                <w:tab w:val="left" w:pos="5278"/>
                <w:tab w:val="left" w:pos="5704"/>
                <w:tab w:val="left" w:pos="6521"/>
                <w:tab w:val="left" w:pos="6946"/>
                <w:tab w:val="left" w:pos="8505"/>
              </w:tabs>
              <w:spacing w:after="0" w:line="100" w:lineRule="atLeast"/>
              <w:ind w:left="34"/>
              <w:jc w:val="both"/>
              <w:rPr>
                <w:rFonts w:eastAsia="Tahoma"/>
                <w:sz w:val="18"/>
                <w:szCs w:val="18"/>
              </w:rPr>
            </w:pPr>
            <w:r>
              <w:rPr>
                <w:rFonts w:eastAsia="Tahoma"/>
                <w:sz w:val="18"/>
                <w:szCs w:val="18"/>
              </w:rPr>
              <w:t>Dimensione Autonomia/ Orientamento</w:t>
            </w:r>
            <w:r>
              <w:rPr>
                <w:rFonts w:eastAsia="Tahoma"/>
                <w:sz w:val="20"/>
                <w:szCs w:val="20"/>
              </w:rPr>
              <w:t xml:space="preserve">                             </w:t>
            </w:r>
            <w:r>
              <w:rPr>
                <w:rFonts w:eastAsia="Tahoma"/>
                <w:sz w:val="20"/>
                <w:szCs w:val="20"/>
              </w:rPr>
              <w:tab/>
            </w:r>
            <w:r>
              <w:t xml:space="preserve">Sezione 4C/5C </w:t>
            </w:r>
            <w:r>
              <w:tab/>
            </w:r>
            <w:r>
              <w:rPr>
                <w:rFonts w:ascii="Webdings" w:hAnsi="Webdings"/>
                <w:bCs/>
                <w:sz w:val="20"/>
                <w:szCs w:val="20"/>
              </w:rPr>
              <w:t></w:t>
            </w:r>
            <w:r>
              <w:rPr>
                <w:rFonts w:eastAsia="Tahoma"/>
                <w:sz w:val="20"/>
                <w:szCs w:val="20"/>
              </w:rPr>
              <w:t xml:space="preserve">  </w:t>
            </w:r>
            <w:r>
              <w:t xml:space="preserve">Va definita </w:t>
            </w:r>
            <w:r>
              <w:tab/>
            </w:r>
            <w:r>
              <w:rPr>
                <w:rFonts w:ascii="Webdings" w:hAnsi="Webdings"/>
                <w:bCs/>
                <w:sz w:val="20"/>
                <w:szCs w:val="20"/>
              </w:rPr>
              <w:t></w:t>
            </w:r>
            <w:r>
              <w:rPr>
                <w:rFonts w:eastAsia="Tahoma"/>
                <w:sz w:val="20"/>
                <w:szCs w:val="20"/>
              </w:rPr>
              <w:t xml:space="preserve"> </w:t>
            </w:r>
            <w:r>
              <w:t>Va omessa</w:t>
            </w:r>
          </w:p>
          <w:p w14:paraId="1C185181" w14:textId="77777777" w:rsidR="00000000" w:rsidRDefault="00000000">
            <w:pPr>
              <w:tabs>
                <w:tab w:val="left" w:pos="6946"/>
                <w:tab w:val="left" w:pos="7088"/>
                <w:tab w:val="left" w:pos="8505"/>
              </w:tabs>
              <w:spacing w:after="120" w:line="100" w:lineRule="atLeast"/>
              <w:ind w:left="34"/>
            </w:pPr>
            <w:r>
              <w:rPr>
                <w:rFonts w:eastAsia="Tahoma"/>
                <w:sz w:val="18"/>
                <w:szCs w:val="18"/>
              </w:rPr>
              <w:t>Dimensione Cognitiva, Neuropsicologica e dell'Apprendimento</w:t>
            </w:r>
            <w:r>
              <w:rPr>
                <w:rFonts w:eastAsia="Tahoma"/>
                <w:sz w:val="20"/>
                <w:szCs w:val="20"/>
              </w:rPr>
              <w:t xml:space="preserve">     </w:t>
            </w:r>
            <w:r>
              <w:t xml:space="preserve">Sezione  4D/5D </w:t>
            </w:r>
            <w:r>
              <w:tab/>
            </w:r>
            <w:r>
              <w:rPr>
                <w:rFonts w:ascii="Webdings" w:hAnsi="Webdings"/>
                <w:bCs/>
                <w:sz w:val="20"/>
                <w:szCs w:val="20"/>
              </w:rPr>
              <w:t></w:t>
            </w:r>
            <w:r>
              <w:rPr>
                <w:rFonts w:eastAsia="Tahoma"/>
                <w:sz w:val="20"/>
                <w:szCs w:val="20"/>
              </w:rPr>
              <w:t xml:space="preserve">  </w:t>
            </w:r>
            <w:r>
              <w:t xml:space="preserve">Va definita </w:t>
            </w:r>
            <w:r>
              <w:tab/>
            </w:r>
            <w:r>
              <w:rPr>
                <w:rFonts w:ascii="Webdings" w:hAnsi="Webdings"/>
                <w:bCs/>
                <w:sz w:val="20"/>
                <w:szCs w:val="20"/>
              </w:rPr>
              <w:t></w:t>
            </w:r>
            <w:r>
              <w:rPr>
                <w:rFonts w:eastAsia="Tahoma"/>
                <w:sz w:val="20"/>
                <w:szCs w:val="20"/>
              </w:rPr>
              <w:t xml:space="preserve"> </w:t>
            </w:r>
            <w:r>
              <w:t>Va omessa</w:t>
            </w:r>
          </w:p>
        </w:tc>
      </w:tr>
    </w:tbl>
    <w:p w14:paraId="2AA30754" w14:textId="77777777" w:rsidR="00000000" w:rsidRDefault="00000000">
      <w:pPr>
        <w:pStyle w:val="Titolo1"/>
        <w:rPr>
          <w:rFonts w:eastAsia="Calibri" w:cs="Calibri"/>
          <w:i/>
          <w:sz w:val="20"/>
          <w:szCs w:val="20"/>
        </w:rPr>
      </w:pPr>
      <w:r>
        <w:t>Raccordo con il Progetto Individuale di cui all’art. 14 della Legge 328/2000</w:t>
      </w:r>
    </w:p>
    <w:tbl>
      <w:tblPr>
        <w:tblW w:w="0" w:type="auto"/>
        <w:tblInd w:w="392" w:type="dxa"/>
        <w:tblLayout w:type="fixed"/>
        <w:tblLook w:val="0000" w:firstRow="0" w:lastRow="0" w:firstColumn="0" w:lastColumn="0" w:noHBand="0" w:noVBand="0"/>
      </w:tblPr>
      <w:tblGrid>
        <w:gridCol w:w="10206"/>
      </w:tblGrid>
      <w:tr w:rsidR="00000000" w14:paraId="51A6AD2C" w14:textId="77777777">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4B5CEB78" w14:textId="77777777" w:rsidR="00000000" w:rsidRDefault="00000000">
            <w:pPr>
              <w:spacing w:after="0" w:line="100" w:lineRule="atLeast"/>
              <w:ind w:left="34" w:right="176"/>
              <w:rPr>
                <w:i/>
                <w:sz w:val="20"/>
                <w:szCs w:val="20"/>
              </w:rPr>
            </w:pPr>
            <w:bookmarkStart w:id="4" w:name="_heading=h.tyjcwt"/>
            <w:bookmarkStart w:id="5" w:name="Bookmark2"/>
            <w:bookmarkEnd w:id="4"/>
            <w:bookmarkEnd w:id="5"/>
            <w:r>
              <w:rPr>
                <w:i/>
                <w:sz w:val="20"/>
                <w:szCs w:val="20"/>
              </w:rPr>
              <w:t>a. Sintesi dei contenuti del Progetto Individuale e sue modalità di coordinamento e interazione con il presente PEI, tenendo conto delle considerazioni della famiglia (se il progetto individuale è stato già redatto) _______</w:t>
            </w:r>
          </w:p>
          <w:p w14:paraId="46C23F26" w14:textId="77777777" w:rsidR="00000000" w:rsidRDefault="00000000">
            <w:pPr>
              <w:spacing w:after="0" w:line="100" w:lineRule="atLeast"/>
              <w:ind w:left="34" w:right="176"/>
              <w:rPr>
                <w:i/>
                <w:sz w:val="20"/>
                <w:szCs w:val="20"/>
              </w:rPr>
            </w:pPr>
            <w:r>
              <w:rPr>
                <w:i/>
                <w:sz w:val="20"/>
                <w:szCs w:val="20"/>
              </w:rPr>
              <w:t>_________________________________________________________________________________________</w:t>
            </w:r>
          </w:p>
          <w:p w14:paraId="24FD6581" w14:textId="77777777" w:rsidR="00000000" w:rsidRDefault="00000000">
            <w:pPr>
              <w:spacing w:after="0" w:line="100" w:lineRule="atLeast"/>
              <w:ind w:left="34" w:right="176"/>
              <w:rPr>
                <w:i/>
                <w:sz w:val="10"/>
                <w:szCs w:val="10"/>
              </w:rPr>
            </w:pPr>
            <w:r>
              <w:rPr>
                <w:i/>
                <w:sz w:val="20"/>
                <w:szCs w:val="20"/>
              </w:rPr>
              <w:t>__________________________________________________________________________________________________</w:t>
            </w:r>
          </w:p>
          <w:p w14:paraId="282BD165" w14:textId="77777777" w:rsidR="00000000" w:rsidRDefault="00000000">
            <w:pPr>
              <w:spacing w:after="0" w:line="100" w:lineRule="atLeast"/>
              <w:ind w:left="34" w:right="176"/>
              <w:rPr>
                <w:i/>
                <w:sz w:val="10"/>
                <w:szCs w:val="10"/>
              </w:rPr>
            </w:pPr>
          </w:p>
          <w:p w14:paraId="340CC6C4" w14:textId="77777777" w:rsidR="00000000" w:rsidRDefault="00000000">
            <w:pPr>
              <w:spacing w:after="0" w:line="100" w:lineRule="atLeast"/>
              <w:ind w:left="34" w:right="176"/>
              <w:rPr>
                <w:i/>
                <w:sz w:val="20"/>
                <w:szCs w:val="20"/>
              </w:rPr>
            </w:pPr>
            <w:r>
              <w:rPr>
                <w:i/>
                <w:sz w:val="20"/>
                <w:szCs w:val="20"/>
              </w:rPr>
              <w:t>b. Indicazioni da considerare nella redazione del progetto individuale di cui all’articolo 14 Legge n. 328/00 (se il progetto individuale è stato richiesto e deve ancora essere redatto)</w:t>
            </w:r>
          </w:p>
          <w:p w14:paraId="69321415" w14:textId="77777777" w:rsidR="00000000" w:rsidRDefault="00000000">
            <w:pPr>
              <w:spacing w:after="0" w:line="100" w:lineRule="atLeast"/>
              <w:ind w:left="34" w:right="176"/>
              <w:jc w:val="both"/>
              <w:rPr>
                <w:i/>
                <w:sz w:val="20"/>
                <w:szCs w:val="20"/>
              </w:rPr>
            </w:pPr>
            <w:r>
              <w:rPr>
                <w:i/>
                <w:sz w:val="20"/>
                <w:szCs w:val="20"/>
              </w:rPr>
              <w:t>__________________________________________________________________________________________________</w:t>
            </w:r>
          </w:p>
          <w:p w14:paraId="41396363" w14:textId="77777777" w:rsidR="00000000" w:rsidRDefault="00000000">
            <w:pPr>
              <w:spacing w:after="240" w:line="100" w:lineRule="atLeast"/>
              <w:ind w:left="34" w:right="176"/>
            </w:pPr>
            <w:r>
              <w:rPr>
                <w:i/>
                <w:sz w:val="20"/>
                <w:szCs w:val="20"/>
              </w:rPr>
              <w:t>__________________________________________________________________________________________________</w:t>
            </w:r>
          </w:p>
        </w:tc>
      </w:tr>
    </w:tbl>
    <w:p w14:paraId="024E5385" w14:textId="77777777" w:rsidR="00000000" w:rsidRDefault="00000000">
      <w:pPr>
        <w:pStyle w:val="Titolo1"/>
        <w:rPr>
          <w:rFonts w:cs="Calibri"/>
          <w:sz w:val="20"/>
          <w:szCs w:val="20"/>
        </w:rPr>
      </w:pPr>
      <w:bookmarkStart w:id="6" w:name="_heading=h.3dy6vkm"/>
      <w:r>
        <w:t>Osservazioni sullo studente/essa per progettare gli interventi di sostegno didattico: Punti di forza sui quali costruire gli interventi educativi e didattici</w:t>
      </w:r>
    </w:p>
    <w:tbl>
      <w:tblPr>
        <w:tblW w:w="0" w:type="auto"/>
        <w:tblInd w:w="392" w:type="dxa"/>
        <w:tblLayout w:type="fixed"/>
        <w:tblLook w:val="0000" w:firstRow="0" w:lastRow="0" w:firstColumn="0" w:lastColumn="0" w:noHBand="0" w:noVBand="0"/>
      </w:tblPr>
      <w:tblGrid>
        <w:gridCol w:w="10206"/>
      </w:tblGrid>
      <w:tr w:rsidR="00000000" w14:paraId="1AA6F83F" w14:textId="77777777">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11E6C353" w14:textId="77777777" w:rsidR="00000000" w:rsidRDefault="00000000">
            <w:pPr>
              <w:spacing w:before="240"/>
              <w:jc w:val="both"/>
              <w:rPr>
                <w:rFonts w:eastAsia="Tahoma"/>
              </w:rPr>
            </w:pPr>
            <w:r>
              <w:rPr>
                <w:rFonts w:eastAsia="Tahoma"/>
                <w:b/>
                <w:sz w:val="20"/>
                <w:szCs w:val="20"/>
              </w:rPr>
              <w:t>a. Dimensione della relazione, dell’interazione e della socializzazione</w:t>
            </w:r>
            <w:r>
              <w:rPr>
                <w:rFonts w:eastAsia="Tahoma"/>
                <w:sz w:val="20"/>
                <w:szCs w:val="20"/>
              </w:rPr>
              <w:t xml:space="preserve">: </w:t>
            </w:r>
          </w:p>
          <w:p w14:paraId="5CE00EDC" w14:textId="77777777" w:rsidR="00000000" w:rsidRDefault="00000000">
            <w:pPr>
              <w:ind w:left="176" w:hanging="176"/>
              <w:jc w:val="both"/>
            </w:pPr>
            <w:r>
              <w:rPr>
                <w:rFonts w:eastAsia="Tahoma"/>
              </w:rPr>
              <w:tab/>
            </w:r>
          </w:p>
        </w:tc>
      </w:tr>
      <w:tr w:rsidR="00000000" w14:paraId="5DF00F13" w14:textId="77777777">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128E5910" w14:textId="77777777" w:rsidR="00000000" w:rsidRDefault="00000000">
            <w:pPr>
              <w:spacing w:after="60"/>
              <w:ind w:left="34"/>
              <w:rPr>
                <w:rFonts w:eastAsia="Tahoma"/>
                <w:sz w:val="20"/>
                <w:szCs w:val="20"/>
              </w:rPr>
            </w:pPr>
            <w:r>
              <w:rPr>
                <w:rFonts w:eastAsia="Tahoma"/>
                <w:b/>
                <w:sz w:val="20"/>
                <w:szCs w:val="20"/>
              </w:rPr>
              <w:t>b. Dimensione della comunicazione e del linguaggio</w:t>
            </w:r>
            <w:r>
              <w:rPr>
                <w:rFonts w:eastAsia="Tahoma"/>
                <w:sz w:val="20"/>
                <w:szCs w:val="20"/>
              </w:rPr>
              <w:t xml:space="preserve">: </w:t>
            </w:r>
          </w:p>
          <w:p w14:paraId="79FB7BEC" w14:textId="77777777" w:rsidR="00000000" w:rsidRDefault="00000000">
            <w:pPr>
              <w:spacing w:after="60"/>
              <w:ind w:left="34" w:hanging="11"/>
              <w:jc w:val="both"/>
              <w:rPr>
                <w:rFonts w:eastAsia="Tahoma"/>
                <w:sz w:val="20"/>
                <w:szCs w:val="20"/>
              </w:rPr>
            </w:pPr>
          </w:p>
          <w:p w14:paraId="3FCE0705" w14:textId="77777777" w:rsidR="00000000" w:rsidRDefault="00000000">
            <w:pPr>
              <w:spacing w:after="60"/>
              <w:ind w:left="34" w:hanging="11"/>
              <w:jc w:val="both"/>
              <w:rPr>
                <w:rFonts w:eastAsia="Tahoma"/>
                <w:sz w:val="20"/>
                <w:szCs w:val="20"/>
              </w:rPr>
            </w:pPr>
          </w:p>
        </w:tc>
      </w:tr>
      <w:tr w:rsidR="00000000" w14:paraId="242F8996" w14:textId="77777777">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5D7F37F3" w14:textId="77777777" w:rsidR="00000000" w:rsidRDefault="00000000">
            <w:pPr>
              <w:spacing w:after="60"/>
              <w:ind w:left="34"/>
              <w:jc w:val="both"/>
              <w:rPr>
                <w:rFonts w:eastAsia="Tahoma"/>
                <w:sz w:val="20"/>
                <w:szCs w:val="20"/>
              </w:rPr>
            </w:pPr>
            <w:r>
              <w:rPr>
                <w:rFonts w:eastAsia="Tahoma"/>
                <w:b/>
                <w:sz w:val="20"/>
                <w:szCs w:val="20"/>
              </w:rPr>
              <w:t>c. Dimensione dell’autonomia e dell’orientamento</w:t>
            </w:r>
            <w:r>
              <w:rPr>
                <w:rFonts w:eastAsia="Tahoma"/>
                <w:sz w:val="20"/>
                <w:szCs w:val="20"/>
              </w:rPr>
              <w:t>:</w:t>
            </w:r>
          </w:p>
          <w:p w14:paraId="74923C44" w14:textId="77777777" w:rsidR="00000000" w:rsidRDefault="00000000">
            <w:pPr>
              <w:spacing w:after="60"/>
              <w:ind w:left="34" w:hanging="11"/>
              <w:jc w:val="both"/>
              <w:rPr>
                <w:rFonts w:eastAsia="Tahoma"/>
                <w:sz w:val="20"/>
                <w:szCs w:val="20"/>
              </w:rPr>
            </w:pPr>
          </w:p>
          <w:p w14:paraId="291EF87D" w14:textId="77777777" w:rsidR="00000000" w:rsidRDefault="00000000">
            <w:pPr>
              <w:spacing w:after="60"/>
              <w:ind w:left="34" w:hanging="11"/>
              <w:jc w:val="both"/>
              <w:rPr>
                <w:rFonts w:eastAsia="Tahoma"/>
                <w:sz w:val="20"/>
                <w:szCs w:val="20"/>
              </w:rPr>
            </w:pPr>
          </w:p>
        </w:tc>
      </w:tr>
      <w:tr w:rsidR="00000000" w14:paraId="4EE50C4E" w14:textId="77777777">
        <w:trPr>
          <w:trHeight w:val="933"/>
        </w:trPr>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4EBDFF7B" w14:textId="77777777" w:rsidR="00000000" w:rsidRDefault="00000000">
            <w:pPr>
              <w:spacing w:after="60"/>
              <w:ind w:left="34"/>
              <w:jc w:val="both"/>
              <w:rPr>
                <w:rFonts w:eastAsia="Tahoma"/>
                <w:sz w:val="20"/>
                <w:szCs w:val="20"/>
              </w:rPr>
            </w:pPr>
            <w:r>
              <w:rPr>
                <w:rFonts w:eastAsia="Tahoma"/>
                <w:b/>
                <w:sz w:val="20"/>
                <w:szCs w:val="20"/>
              </w:rPr>
              <w:t>d. Dimensione cognitiva, neuropsicologica e dell’apprendimento</w:t>
            </w:r>
            <w:r>
              <w:rPr>
                <w:rFonts w:eastAsia="Tahoma"/>
                <w:sz w:val="20"/>
                <w:szCs w:val="20"/>
              </w:rPr>
              <w:t>:</w:t>
            </w:r>
          </w:p>
          <w:p w14:paraId="69FEF02A" w14:textId="77777777" w:rsidR="00000000" w:rsidRDefault="00000000">
            <w:pPr>
              <w:spacing w:after="120"/>
              <w:ind w:left="34" w:hanging="11"/>
              <w:jc w:val="both"/>
              <w:rPr>
                <w:rFonts w:eastAsia="Tahoma"/>
                <w:sz w:val="20"/>
                <w:szCs w:val="20"/>
              </w:rPr>
            </w:pPr>
          </w:p>
          <w:p w14:paraId="74507D55" w14:textId="77777777" w:rsidR="00000000" w:rsidRDefault="00000000">
            <w:pPr>
              <w:spacing w:after="0"/>
              <w:jc w:val="both"/>
              <w:rPr>
                <w:rFonts w:eastAsia="Tahoma"/>
                <w:sz w:val="20"/>
                <w:szCs w:val="20"/>
              </w:rPr>
            </w:pPr>
          </w:p>
        </w:tc>
      </w:tr>
    </w:tbl>
    <w:p w14:paraId="4415F1DD" w14:textId="77777777" w:rsidR="00000000" w:rsidRDefault="00000000">
      <w:pPr>
        <w:keepNext/>
        <w:spacing w:before="120" w:after="0"/>
        <w:rPr>
          <w:sz w:val="20"/>
          <w:szCs w:val="20"/>
        </w:rPr>
      </w:pPr>
      <w:r>
        <w:rPr>
          <w:b/>
          <w:bCs/>
          <w:sz w:val="20"/>
          <w:szCs w:val="20"/>
        </w:rPr>
        <w:t xml:space="preserve">Revisione </w:t>
      </w:r>
      <w:r>
        <w:rPr>
          <w:b/>
          <w:bCs/>
          <w:sz w:val="20"/>
          <w:szCs w:val="20"/>
        </w:rPr>
        <w:tab/>
      </w:r>
      <w:r>
        <w:rPr>
          <w:b/>
          <w:bCs/>
          <w:sz w:val="20"/>
          <w:szCs w:val="20"/>
        </w:rPr>
        <w:tab/>
      </w:r>
      <w:r>
        <w:rPr>
          <w:b/>
          <w:bCs/>
          <w:sz w:val="20"/>
          <w:szCs w:val="20"/>
        </w:rPr>
        <w:tab/>
      </w:r>
      <w:r>
        <w:rPr>
          <w:sz w:val="18"/>
          <w:szCs w:val="18"/>
        </w:rPr>
        <w:t>Data: ______________</w:t>
      </w:r>
      <w:r>
        <w:rPr>
          <w:b/>
          <w:bCs/>
          <w:sz w:val="18"/>
          <w:szCs w:val="18"/>
        </w:rPr>
        <w:t xml:space="preserve"> </w:t>
      </w:r>
    </w:p>
    <w:tbl>
      <w:tblPr>
        <w:tblW w:w="0" w:type="auto"/>
        <w:tblInd w:w="392" w:type="dxa"/>
        <w:tblLayout w:type="fixed"/>
        <w:tblLook w:val="0000" w:firstRow="0" w:lastRow="0" w:firstColumn="0" w:lastColumn="0" w:noHBand="0" w:noVBand="0"/>
      </w:tblPr>
      <w:tblGrid>
        <w:gridCol w:w="2267"/>
        <w:gridCol w:w="7938"/>
      </w:tblGrid>
      <w:tr w:rsidR="00000000" w14:paraId="7891DE11" w14:textId="77777777">
        <w:trPr>
          <w:cantSplit/>
        </w:trPr>
        <w:tc>
          <w:tcPr>
            <w:tcW w:w="2267" w:type="dxa"/>
            <w:tcBorders>
              <w:top w:val="single" w:sz="4" w:space="0" w:color="000000"/>
              <w:left w:val="single" w:sz="4" w:space="0" w:color="000000"/>
              <w:bottom w:val="single" w:sz="4" w:space="0" w:color="000000"/>
              <w:right w:val="single" w:sz="4" w:space="0" w:color="000000"/>
            </w:tcBorders>
            <w:shd w:val="clear" w:color="auto" w:fill="auto"/>
          </w:tcPr>
          <w:p w14:paraId="18EC89D9" w14:textId="77777777" w:rsidR="00000000" w:rsidRDefault="00000000">
            <w:pPr>
              <w:spacing w:after="0" w:line="100" w:lineRule="atLeast"/>
              <w:rPr>
                <w:sz w:val="20"/>
                <w:szCs w:val="20"/>
              </w:rPr>
            </w:pPr>
            <w:r>
              <w:rPr>
                <w:sz w:val="20"/>
                <w:szCs w:val="20"/>
              </w:rPr>
              <w:t>Specificare i punti oggetto di eventuale revisione</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45710626" w14:textId="77777777" w:rsidR="00000000" w:rsidRDefault="00000000">
            <w:pPr>
              <w:spacing w:after="0" w:line="100" w:lineRule="atLeast"/>
              <w:rPr>
                <w:sz w:val="20"/>
                <w:szCs w:val="20"/>
              </w:rPr>
            </w:pPr>
          </w:p>
          <w:p w14:paraId="1C05C21D" w14:textId="77777777" w:rsidR="00000000" w:rsidRDefault="00000000">
            <w:pPr>
              <w:spacing w:after="0" w:line="100" w:lineRule="atLeast"/>
              <w:rPr>
                <w:sz w:val="20"/>
                <w:szCs w:val="20"/>
              </w:rPr>
            </w:pPr>
          </w:p>
          <w:p w14:paraId="23F49200" w14:textId="77777777" w:rsidR="00000000" w:rsidRDefault="00000000">
            <w:pPr>
              <w:spacing w:after="0" w:line="100" w:lineRule="atLeast"/>
              <w:rPr>
                <w:sz w:val="20"/>
                <w:szCs w:val="20"/>
              </w:rPr>
            </w:pPr>
          </w:p>
        </w:tc>
      </w:tr>
    </w:tbl>
    <w:p w14:paraId="0F012ABD" w14:textId="77777777" w:rsidR="00000000" w:rsidRDefault="00000000">
      <w:pPr>
        <w:pStyle w:val="Titolo1"/>
        <w:rPr>
          <w:rFonts w:cs="Calibri"/>
        </w:rPr>
      </w:pPr>
      <w:r>
        <w:t>Interventi per lo/a studente/essa: obiettivi didattici, strumenti, strategie e modalità</w:t>
      </w:r>
    </w:p>
    <w:p w14:paraId="3AD1522D" w14:textId="77777777" w:rsidR="00000000" w:rsidRDefault="00000000">
      <w:pPr>
        <w:spacing w:before="120"/>
        <w:rPr>
          <w:sz w:val="18"/>
          <w:szCs w:val="18"/>
        </w:rPr>
      </w:pPr>
      <w:r>
        <w:rPr>
          <w:b/>
        </w:rPr>
        <w:t>A. Dimensione: RELAZIONE / INTERAZIONE / SOCIALIZZAZIONE →</w:t>
      </w:r>
      <w:r>
        <w:rPr>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W w:w="0" w:type="auto"/>
        <w:tblInd w:w="392" w:type="dxa"/>
        <w:tblLayout w:type="fixed"/>
        <w:tblLook w:val="0000" w:firstRow="0" w:lastRow="0" w:firstColumn="0" w:lastColumn="0" w:noHBand="0" w:noVBand="0"/>
      </w:tblPr>
      <w:tblGrid>
        <w:gridCol w:w="2976"/>
        <w:gridCol w:w="7229"/>
      </w:tblGrid>
      <w:tr w:rsidR="00000000" w14:paraId="4F69F774" w14:textId="77777777">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0B4A6710" w14:textId="77777777" w:rsidR="00000000" w:rsidRDefault="00000000">
            <w:pPr>
              <w:spacing w:after="0" w:line="100" w:lineRule="atLeast"/>
              <w:rPr>
                <w:sz w:val="18"/>
                <w:szCs w:val="18"/>
                <w:shd w:val="clear" w:color="auto" w:fill="FFFF00"/>
              </w:rPr>
            </w:pPr>
            <w:r>
              <w:rPr>
                <w:sz w:val="18"/>
                <w:szCs w:val="18"/>
              </w:rPr>
              <w:t>OBIETTIVI, specificando anche gli esiti attesi</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406074B4" w14:textId="77777777" w:rsidR="00000000" w:rsidRDefault="00000000">
            <w:pPr>
              <w:spacing w:after="0" w:line="100" w:lineRule="atLeast"/>
              <w:rPr>
                <w:sz w:val="18"/>
                <w:szCs w:val="18"/>
                <w:shd w:val="clear" w:color="auto" w:fill="FFFF00"/>
              </w:rPr>
            </w:pPr>
          </w:p>
        </w:tc>
      </w:tr>
      <w:tr w:rsidR="00000000" w14:paraId="6CF15D78" w14:textId="77777777">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F4703B8" w14:textId="77777777" w:rsidR="00000000" w:rsidRDefault="00000000">
            <w:pPr>
              <w:spacing w:after="0" w:line="100" w:lineRule="atLeast"/>
              <w:rPr>
                <w:sz w:val="18"/>
                <w:szCs w:val="18"/>
                <w:shd w:val="clear" w:color="auto" w:fill="FFFF00"/>
              </w:rPr>
            </w:pPr>
            <w:r>
              <w:rPr>
                <w:sz w:val="18"/>
                <w:szCs w:val="18"/>
              </w:rPr>
              <w:t>INTERVENTI DIDATTICI E METODOLOGICI, STRA</w:t>
            </w:r>
            <w:r>
              <w:rPr>
                <w:sz w:val="18"/>
                <w:szCs w:val="18"/>
              </w:rPr>
              <w:softHyphen/>
              <w:t>TEGIE E STRUMENTI finalizzati al raggiungi</w:t>
            </w:r>
            <w:r>
              <w:rPr>
                <w:sz w:val="18"/>
                <w:szCs w:val="18"/>
              </w:rPr>
              <w:softHyphen/>
              <w:t>mento degli obiettivi</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526676DF" w14:textId="77777777" w:rsidR="00000000" w:rsidRDefault="00000000">
            <w:pPr>
              <w:spacing w:after="0" w:line="100" w:lineRule="atLeast"/>
              <w:rPr>
                <w:sz w:val="18"/>
                <w:szCs w:val="18"/>
                <w:shd w:val="clear" w:color="auto" w:fill="FFFF00"/>
              </w:rPr>
            </w:pPr>
          </w:p>
          <w:p w14:paraId="3FEB185C" w14:textId="77777777" w:rsidR="00000000" w:rsidRDefault="00000000">
            <w:pPr>
              <w:spacing w:after="0" w:line="100" w:lineRule="atLeast"/>
              <w:rPr>
                <w:sz w:val="18"/>
                <w:szCs w:val="18"/>
                <w:shd w:val="clear" w:color="auto" w:fill="FFFF00"/>
              </w:rPr>
            </w:pPr>
          </w:p>
          <w:p w14:paraId="391268F9" w14:textId="77777777" w:rsidR="00000000" w:rsidRDefault="00000000">
            <w:pPr>
              <w:spacing w:after="0" w:line="100" w:lineRule="atLeast"/>
              <w:rPr>
                <w:sz w:val="18"/>
                <w:szCs w:val="18"/>
                <w:shd w:val="clear" w:color="auto" w:fill="FFFF00"/>
              </w:rPr>
            </w:pPr>
          </w:p>
          <w:p w14:paraId="1251F359" w14:textId="77777777" w:rsidR="00000000" w:rsidRDefault="00000000">
            <w:pPr>
              <w:spacing w:after="0" w:line="100" w:lineRule="atLeast"/>
              <w:rPr>
                <w:sz w:val="18"/>
                <w:szCs w:val="18"/>
                <w:shd w:val="clear" w:color="auto" w:fill="FFFF00"/>
              </w:rPr>
            </w:pPr>
          </w:p>
        </w:tc>
      </w:tr>
      <w:tr w:rsidR="00000000" w14:paraId="7A0659C8" w14:textId="77777777">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029BB105" w14:textId="77777777" w:rsidR="00000000" w:rsidRDefault="00000000">
            <w:pPr>
              <w:spacing w:after="0" w:line="100" w:lineRule="atLeast"/>
              <w:rPr>
                <w:sz w:val="18"/>
                <w:szCs w:val="18"/>
                <w:shd w:val="clear" w:color="auto" w:fill="FFFF00"/>
              </w:rPr>
            </w:pPr>
            <w:r>
              <w:rPr>
                <w:sz w:val="18"/>
                <w:szCs w:val="18"/>
              </w:rPr>
              <w:t>VERIFICA (metodi, criteri e strumenti utilizzati per verificare se gli obiettivi sono stati raggiunti)</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29E2BA00" w14:textId="77777777" w:rsidR="00000000" w:rsidRDefault="00000000">
            <w:pPr>
              <w:spacing w:after="0" w:line="100" w:lineRule="atLeast"/>
              <w:rPr>
                <w:sz w:val="18"/>
                <w:szCs w:val="18"/>
                <w:shd w:val="clear" w:color="auto" w:fill="FFFF00"/>
              </w:rPr>
            </w:pPr>
          </w:p>
        </w:tc>
      </w:tr>
    </w:tbl>
    <w:p w14:paraId="60AF3EF2" w14:textId="77777777" w:rsidR="00000000" w:rsidRDefault="00000000">
      <w:pPr>
        <w:tabs>
          <w:tab w:val="left" w:pos="360"/>
        </w:tabs>
        <w:spacing w:after="0"/>
        <w:rPr>
          <w:sz w:val="18"/>
          <w:szCs w:val="18"/>
        </w:rPr>
      </w:pPr>
      <w:r>
        <w:rPr>
          <w:b/>
        </w:rPr>
        <w:t xml:space="preserve">B. Dimensione: COMUNICAZIONE / LINGUAGGIO → </w:t>
      </w:r>
      <w:r>
        <w:rPr>
          <w:i/>
          <w:iCs/>
          <w:sz w:val="16"/>
          <w:szCs w:val="16"/>
        </w:rPr>
        <w:t xml:space="preserve">si faccia riferimento alla competenza linguistica, intesa come comprensione del linguaggio orale, produzione verbale e relativo uso comunicativo del linguaggio verbale o di linguaggi alternativi o integrativi; si </w:t>
      </w:r>
      <w:r>
        <w:rPr>
          <w:i/>
          <w:iCs/>
          <w:spacing w:val="-4"/>
          <w:sz w:val="16"/>
          <w:szCs w:val="16"/>
        </w:rPr>
        <w:t>consideri anche la dimensione comunicazionale, intesa come modalità di interazione, presenza e tipologia di contenuti prevalenti, utilizzo di mezzi privilegiati</w:t>
      </w:r>
    </w:p>
    <w:tbl>
      <w:tblPr>
        <w:tblW w:w="0" w:type="auto"/>
        <w:tblInd w:w="392" w:type="dxa"/>
        <w:tblLayout w:type="fixed"/>
        <w:tblLook w:val="0000" w:firstRow="0" w:lastRow="0" w:firstColumn="0" w:lastColumn="0" w:noHBand="0" w:noVBand="0"/>
      </w:tblPr>
      <w:tblGrid>
        <w:gridCol w:w="2976"/>
        <w:gridCol w:w="7229"/>
      </w:tblGrid>
      <w:tr w:rsidR="00000000" w14:paraId="1A6F488D" w14:textId="77777777">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E0EBC54" w14:textId="77777777" w:rsidR="00000000" w:rsidRDefault="00000000">
            <w:pPr>
              <w:spacing w:after="0" w:line="100" w:lineRule="atLeast"/>
              <w:rPr>
                <w:sz w:val="18"/>
                <w:szCs w:val="18"/>
                <w:shd w:val="clear" w:color="auto" w:fill="FFFF00"/>
              </w:rPr>
            </w:pPr>
            <w:r>
              <w:rPr>
                <w:sz w:val="18"/>
                <w:szCs w:val="18"/>
              </w:rPr>
              <w:t xml:space="preserve">OBIETTIVI, specificando anche gli esiti </w:t>
            </w:r>
            <w:r>
              <w:rPr>
                <w:sz w:val="18"/>
                <w:szCs w:val="18"/>
              </w:rPr>
              <w:lastRenderedPageBreak/>
              <w:t>attesi</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565BCA5D" w14:textId="77777777" w:rsidR="00000000" w:rsidRDefault="00000000">
            <w:pPr>
              <w:spacing w:after="0" w:line="100" w:lineRule="atLeast"/>
              <w:rPr>
                <w:sz w:val="18"/>
                <w:szCs w:val="18"/>
                <w:shd w:val="clear" w:color="auto" w:fill="FFFF00"/>
              </w:rPr>
            </w:pPr>
          </w:p>
        </w:tc>
      </w:tr>
      <w:tr w:rsidR="00000000" w14:paraId="6B41BA03" w14:textId="77777777">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A3EF8E1" w14:textId="77777777" w:rsidR="00000000" w:rsidRDefault="00000000">
            <w:pPr>
              <w:spacing w:after="0" w:line="100" w:lineRule="atLeast"/>
              <w:rPr>
                <w:sz w:val="18"/>
                <w:szCs w:val="18"/>
                <w:shd w:val="clear" w:color="auto" w:fill="FFFF00"/>
              </w:rPr>
            </w:pPr>
            <w:r>
              <w:rPr>
                <w:sz w:val="18"/>
                <w:szCs w:val="18"/>
              </w:rPr>
              <w:t>INTERVENTI DIDATTICI E METODOLOGICI, STRA</w:t>
            </w:r>
            <w:r>
              <w:rPr>
                <w:sz w:val="18"/>
                <w:szCs w:val="18"/>
              </w:rPr>
              <w:softHyphen/>
              <w:t xml:space="preserve">TEGIE E STRUMENTI </w:t>
            </w:r>
            <w:r>
              <w:rPr>
                <w:spacing w:val="-4"/>
                <w:sz w:val="18"/>
                <w:szCs w:val="18"/>
              </w:rPr>
              <w:t>finalizzati al raggiungimento degli obiettivi</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1CDE974C" w14:textId="77777777" w:rsidR="00000000" w:rsidRDefault="00000000">
            <w:pPr>
              <w:spacing w:after="0" w:line="100" w:lineRule="atLeast"/>
              <w:rPr>
                <w:sz w:val="18"/>
                <w:szCs w:val="18"/>
                <w:shd w:val="clear" w:color="auto" w:fill="FFFF00"/>
              </w:rPr>
            </w:pPr>
          </w:p>
          <w:p w14:paraId="225F03FF" w14:textId="77777777" w:rsidR="00000000" w:rsidRDefault="00000000">
            <w:pPr>
              <w:spacing w:after="0" w:line="100" w:lineRule="atLeast"/>
              <w:rPr>
                <w:sz w:val="18"/>
                <w:szCs w:val="18"/>
                <w:shd w:val="clear" w:color="auto" w:fill="FFFF00"/>
              </w:rPr>
            </w:pPr>
          </w:p>
          <w:p w14:paraId="322908C2" w14:textId="77777777" w:rsidR="00000000" w:rsidRDefault="00000000">
            <w:pPr>
              <w:spacing w:after="0" w:line="100" w:lineRule="atLeast"/>
              <w:rPr>
                <w:sz w:val="18"/>
                <w:szCs w:val="18"/>
                <w:shd w:val="clear" w:color="auto" w:fill="FFFF00"/>
              </w:rPr>
            </w:pPr>
          </w:p>
        </w:tc>
      </w:tr>
      <w:tr w:rsidR="00000000" w14:paraId="217991E2" w14:textId="77777777">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538A067D" w14:textId="77777777" w:rsidR="00000000" w:rsidRDefault="00000000">
            <w:pPr>
              <w:spacing w:after="0" w:line="100" w:lineRule="atLeast"/>
              <w:rPr>
                <w:sz w:val="18"/>
                <w:szCs w:val="18"/>
                <w:shd w:val="clear" w:color="auto" w:fill="FFFF00"/>
              </w:rPr>
            </w:pPr>
            <w:r>
              <w:rPr>
                <w:sz w:val="18"/>
                <w:szCs w:val="18"/>
              </w:rPr>
              <w:t>VERIFICA (metodi, criteri e strumenti utilizzati per verificare se gli obiettivi sono stati raggiunti)</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7127DDEC" w14:textId="77777777" w:rsidR="00000000" w:rsidRDefault="00000000">
            <w:pPr>
              <w:spacing w:after="0" w:line="100" w:lineRule="atLeast"/>
              <w:rPr>
                <w:sz w:val="18"/>
                <w:szCs w:val="18"/>
                <w:shd w:val="clear" w:color="auto" w:fill="FFFF00"/>
              </w:rPr>
            </w:pPr>
          </w:p>
        </w:tc>
      </w:tr>
    </w:tbl>
    <w:p w14:paraId="4FDE5B59" w14:textId="77777777" w:rsidR="00000000" w:rsidRDefault="00000000">
      <w:pPr>
        <w:tabs>
          <w:tab w:val="left" w:pos="360"/>
        </w:tabs>
        <w:spacing w:before="120" w:after="120"/>
        <w:rPr>
          <w:sz w:val="18"/>
          <w:szCs w:val="18"/>
        </w:rPr>
      </w:pPr>
      <w:r>
        <w:rPr>
          <w:b/>
        </w:rPr>
        <w:t xml:space="preserve">C. Dimensione: AUTONOMIA/ORIENTAMENTO → </w:t>
      </w:r>
      <w:r>
        <w:rPr>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W w:w="0" w:type="auto"/>
        <w:tblInd w:w="392" w:type="dxa"/>
        <w:tblLayout w:type="fixed"/>
        <w:tblLook w:val="0000" w:firstRow="0" w:lastRow="0" w:firstColumn="0" w:lastColumn="0" w:noHBand="0" w:noVBand="0"/>
      </w:tblPr>
      <w:tblGrid>
        <w:gridCol w:w="2976"/>
        <w:gridCol w:w="7229"/>
      </w:tblGrid>
      <w:tr w:rsidR="00000000" w14:paraId="7CDC625A" w14:textId="77777777">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06353C7" w14:textId="77777777" w:rsidR="00000000" w:rsidRDefault="00000000">
            <w:pPr>
              <w:spacing w:after="0" w:line="100" w:lineRule="atLeast"/>
              <w:rPr>
                <w:sz w:val="18"/>
                <w:szCs w:val="18"/>
                <w:shd w:val="clear" w:color="auto" w:fill="FFFF00"/>
              </w:rPr>
            </w:pPr>
            <w:r>
              <w:rPr>
                <w:sz w:val="18"/>
                <w:szCs w:val="18"/>
              </w:rPr>
              <w:t>OBIETTIVI, specificando anche gli esiti attesi</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1D91C918" w14:textId="77777777" w:rsidR="00000000" w:rsidRDefault="00000000">
            <w:pPr>
              <w:spacing w:after="0" w:line="100" w:lineRule="atLeast"/>
              <w:rPr>
                <w:sz w:val="18"/>
                <w:szCs w:val="18"/>
                <w:shd w:val="clear" w:color="auto" w:fill="FFFF00"/>
              </w:rPr>
            </w:pPr>
          </w:p>
        </w:tc>
      </w:tr>
      <w:tr w:rsidR="00000000" w14:paraId="69B60212" w14:textId="77777777">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DB5FF39" w14:textId="77777777" w:rsidR="00000000" w:rsidRDefault="00000000">
            <w:pPr>
              <w:spacing w:after="0" w:line="100" w:lineRule="atLeast"/>
              <w:rPr>
                <w:sz w:val="18"/>
                <w:szCs w:val="18"/>
                <w:shd w:val="clear" w:color="auto" w:fill="FFFF00"/>
              </w:rPr>
            </w:pPr>
            <w:r>
              <w:rPr>
                <w:sz w:val="18"/>
                <w:szCs w:val="18"/>
              </w:rPr>
              <w:t>INTERVENTI DIDATTICI E METODOLOGICI, STRA</w:t>
            </w:r>
            <w:r>
              <w:rPr>
                <w:sz w:val="18"/>
                <w:szCs w:val="18"/>
              </w:rPr>
              <w:softHyphen/>
              <w:t>TEGIE E STRUMENTI finalizzati al raggiungi</w:t>
            </w:r>
            <w:r>
              <w:rPr>
                <w:sz w:val="18"/>
                <w:szCs w:val="18"/>
              </w:rPr>
              <w:softHyphen/>
              <w:t>mento degli obiettivi</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3A0CF02B" w14:textId="77777777" w:rsidR="00000000" w:rsidRDefault="00000000">
            <w:pPr>
              <w:spacing w:after="0" w:line="100" w:lineRule="atLeast"/>
              <w:rPr>
                <w:sz w:val="18"/>
                <w:szCs w:val="18"/>
                <w:shd w:val="clear" w:color="auto" w:fill="FFFF00"/>
              </w:rPr>
            </w:pPr>
          </w:p>
          <w:p w14:paraId="1D667FE2" w14:textId="77777777" w:rsidR="00000000" w:rsidRDefault="00000000">
            <w:pPr>
              <w:spacing w:after="0" w:line="100" w:lineRule="atLeast"/>
              <w:rPr>
                <w:sz w:val="18"/>
                <w:szCs w:val="18"/>
                <w:shd w:val="clear" w:color="auto" w:fill="FFFF00"/>
              </w:rPr>
            </w:pPr>
          </w:p>
          <w:p w14:paraId="0044C7EA" w14:textId="77777777" w:rsidR="00000000" w:rsidRDefault="00000000">
            <w:pPr>
              <w:spacing w:after="0" w:line="100" w:lineRule="atLeast"/>
              <w:rPr>
                <w:sz w:val="18"/>
                <w:szCs w:val="18"/>
                <w:shd w:val="clear" w:color="auto" w:fill="FFFF00"/>
              </w:rPr>
            </w:pPr>
          </w:p>
        </w:tc>
      </w:tr>
      <w:tr w:rsidR="00000000" w14:paraId="69D43BE5" w14:textId="77777777">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067A50E0" w14:textId="77777777" w:rsidR="00000000" w:rsidRDefault="00000000">
            <w:pPr>
              <w:spacing w:after="0" w:line="100" w:lineRule="atLeast"/>
              <w:rPr>
                <w:sz w:val="18"/>
                <w:szCs w:val="18"/>
                <w:shd w:val="clear" w:color="auto" w:fill="FFFF00"/>
              </w:rPr>
            </w:pPr>
            <w:r>
              <w:rPr>
                <w:sz w:val="18"/>
                <w:szCs w:val="18"/>
              </w:rPr>
              <w:t>VERIFICA (metodi, criteri e strumenti utilizzati per verificare se gli obiettivi sono stati raggiunti)</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1D7D4531" w14:textId="77777777" w:rsidR="00000000" w:rsidRDefault="00000000">
            <w:pPr>
              <w:spacing w:after="0" w:line="100" w:lineRule="atLeast"/>
              <w:rPr>
                <w:sz w:val="18"/>
                <w:szCs w:val="18"/>
                <w:shd w:val="clear" w:color="auto" w:fill="FFFF00"/>
              </w:rPr>
            </w:pPr>
          </w:p>
        </w:tc>
      </w:tr>
    </w:tbl>
    <w:p w14:paraId="0E0AAAE5" w14:textId="77777777" w:rsidR="00000000" w:rsidRDefault="00000000">
      <w:pPr>
        <w:tabs>
          <w:tab w:val="left" w:pos="360"/>
        </w:tabs>
        <w:spacing w:before="120" w:after="120"/>
        <w:rPr>
          <w:sz w:val="18"/>
          <w:szCs w:val="18"/>
        </w:rPr>
      </w:pPr>
      <w:r>
        <w:rPr>
          <w:b/>
        </w:rPr>
        <w:t xml:space="preserve">D. Dimensione: COGNITIVA, NEUROPSICOLOGICA E DELL’APPRENDIMENTO → </w:t>
      </w:r>
      <w:r>
        <w:rPr>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W w:w="0" w:type="auto"/>
        <w:tblInd w:w="392" w:type="dxa"/>
        <w:tblLayout w:type="fixed"/>
        <w:tblLook w:val="0000" w:firstRow="0" w:lastRow="0" w:firstColumn="0" w:lastColumn="0" w:noHBand="0" w:noVBand="0"/>
      </w:tblPr>
      <w:tblGrid>
        <w:gridCol w:w="2976"/>
        <w:gridCol w:w="7229"/>
      </w:tblGrid>
      <w:tr w:rsidR="00000000" w14:paraId="1F62FB62" w14:textId="77777777">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A4AB97B" w14:textId="77777777" w:rsidR="00000000" w:rsidRDefault="00000000">
            <w:pPr>
              <w:spacing w:after="0" w:line="100" w:lineRule="atLeast"/>
              <w:rPr>
                <w:sz w:val="18"/>
                <w:szCs w:val="18"/>
                <w:shd w:val="clear" w:color="auto" w:fill="FFFF00"/>
              </w:rPr>
            </w:pPr>
            <w:r>
              <w:rPr>
                <w:sz w:val="18"/>
                <w:szCs w:val="18"/>
              </w:rPr>
              <w:t>OBIETTIVI, specificando anche gli esiti attesi</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2FBA768E" w14:textId="77777777" w:rsidR="00000000" w:rsidRDefault="00000000">
            <w:pPr>
              <w:spacing w:after="0" w:line="100" w:lineRule="atLeast"/>
              <w:rPr>
                <w:sz w:val="18"/>
                <w:szCs w:val="18"/>
                <w:shd w:val="clear" w:color="auto" w:fill="FFFF00"/>
              </w:rPr>
            </w:pPr>
          </w:p>
        </w:tc>
      </w:tr>
      <w:tr w:rsidR="00000000" w14:paraId="231A676F" w14:textId="77777777">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3529141" w14:textId="77777777" w:rsidR="00000000" w:rsidRDefault="00000000">
            <w:pPr>
              <w:spacing w:after="0" w:line="100" w:lineRule="atLeast"/>
              <w:rPr>
                <w:sz w:val="18"/>
                <w:szCs w:val="18"/>
                <w:shd w:val="clear" w:color="auto" w:fill="FFFF00"/>
              </w:rPr>
            </w:pPr>
            <w:r>
              <w:rPr>
                <w:sz w:val="18"/>
                <w:szCs w:val="18"/>
              </w:rPr>
              <w:t>INTERVENTI DIDATTICI E METODOLOGICI, STRA</w:t>
            </w:r>
            <w:r>
              <w:rPr>
                <w:sz w:val="18"/>
                <w:szCs w:val="18"/>
              </w:rPr>
              <w:softHyphen/>
              <w:t>TEGIE E STRUMENTI finalizzati al raggiungi</w:t>
            </w:r>
            <w:r>
              <w:rPr>
                <w:sz w:val="18"/>
                <w:szCs w:val="18"/>
              </w:rPr>
              <w:softHyphen/>
              <w:t>mento degli obiettivi</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019B3C5D" w14:textId="77777777" w:rsidR="00000000" w:rsidRDefault="00000000">
            <w:pPr>
              <w:spacing w:after="0" w:line="100" w:lineRule="atLeast"/>
              <w:rPr>
                <w:sz w:val="18"/>
                <w:szCs w:val="18"/>
                <w:shd w:val="clear" w:color="auto" w:fill="FFFF00"/>
              </w:rPr>
            </w:pPr>
          </w:p>
          <w:p w14:paraId="3B6775C8" w14:textId="77777777" w:rsidR="00000000" w:rsidRDefault="00000000">
            <w:pPr>
              <w:spacing w:after="0" w:line="100" w:lineRule="atLeast"/>
              <w:rPr>
                <w:sz w:val="18"/>
                <w:szCs w:val="18"/>
                <w:shd w:val="clear" w:color="auto" w:fill="FFFF00"/>
              </w:rPr>
            </w:pPr>
          </w:p>
          <w:p w14:paraId="0B1E43C4" w14:textId="77777777" w:rsidR="00000000" w:rsidRDefault="00000000">
            <w:pPr>
              <w:spacing w:after="0" w:line="100" w:lineRule="atLeast"/>
              <w:rPr>
                <w:sz w:val="18"/>
                <w:szCs w:val="18"/>
                <w:shd w:val="clear" w:color="auto" w:fill="FFFF00"/>
              </w:rPr>
            </w:pPr>
          </w:p>
        </w:tc>
      </w:tr>
      <w:tr w:rsidR="00000000" w14:paraId="07B9D5EB" w14:textId="77777777">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6FECDC3" w14:textId="77777777" w:rsidR="00000000" w:rsidRDefault="00000000">
            <w:pPr>
              <w:spacing w:after="0" w:line="100" w:lineRule="atLeast"/>
              <w:rPr>
                <w:sz w:val="18"/>
                <w:szCs w:val="18"/>
                <w:shd w:val="clear" w:color="auto" w:fill="FFFF00"/>
              </w:rPr>
            </w:pPr>
            <w:r>
              <w:rPr>
                <w:sz w:val="18"/>
                <w:szCs w:val="18"/>
              </w:rPr>
              <w:t>VERIFICA (metodi, criteri e strumenti utilizzati per verificare se gli obiettivi sono stati raggiunti)</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382893C6" w14:textId="77777777" w:rsidR="00000000" w:rsidRDefault="00000000">
            <w:pPr>
              <w:spacing w:after="0" w:line="100" w:lineRule="atLeast"/>
              <w:rPr>
                <w:sz w:val="18"/>
                <w:szCs w:val="18"/>
                <w:shd w:val="clear" w:color="auto" w:fill="FFFF00"/>
              </w:rPr>
            </w:pPr>
          </w:p>
        </w:tc>
      </w:tr>
    </w:tbl>
    <w:p w14:paraId="7F505AAE" w14:textId="77777777" w:rsidR="00000000" w:rsidRDefault="00000000">
      <w:pPr>
        <w:tabs>
          <w:tab w:val="left" w:pos="360"/>
        </w:tabs>
        <w:spacing w:after="0"/>
        <w:rPr>
          <w:b/>
          <w:bCs/>
          <w:sz w:val="20"/>
          <w:szCs w:val="20"/>
        </w:rPr>
      </w:pPr>
      <w:r>
        <w:rPr>
          <w:b/>
          <w:bCs/>
          <w:sz w:val="20"/>
          <w:szCs w:val="20"/>
        </w:rPr>
        <w:tab/>
      </w:r>
    </w:p>
    <w:bookmarkEnd w:id="6"/>
    <w:p w14:paraId="48B3BBE6" w14:textId="77777777" w:rsidR="00000000" w:rsidRDefault="00000000">
      <w:pPr>
        <w:tabs>
          <w:tab w:val="left" w:pos="360"/>
        </w:tabs>
        <w:spacing w:after="0"/>
        <w:rPr>
          <w:sz w:val="18"/>
          <w:szCs w:val="18"/>
        </w:rPr>
      </w:pPr>
      <w:r>
        <w:rPr>
          <w:b/>
          <w:bCs/>
          <w:sz w:val="20"/>
          <w:szCs w:val="20"/>
        </w:rPr>
        <w:t xml:space="preserve">Revisione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Cs/>
          <w:sz w:val="18"/>
          <w:szCs w:val="18"/>
        </w:rPr>
        <w:t>Data: ______________</w:t>
      </w:r>
      <w:r>
        <w:rPr>
          <w:b/>
          <w:bCs/>
          <w:sz w:val="20"/>
          <w:szCs w:val="20"/>
        </w:rPr>
        <w:t xml:space="preserve"> </w:t>
      </w:r>
    </w:p>
    <w:tbl>
      <w:tblPr>
        <w:tblW w:w="0" w:type="auto"/>
        <w:tblInd w:w="392" w:type="dxa"/>
        <w:tblLayout w:type="fixed"/>
        <w:tblLook w:val="0000" w:firstRow="0" w:lastRow="0" w:firstColumn="0" w:lastColumn="0" w:noHBand="0" w:noVBand="0"/>
      </w:tblPr>
      <w:tblGrid>
        <w:gridCol w:w="2267"/>
        <w:gridCol w:w="7938"/>
      </w:tblGrid>
      <w:tr w:rsidR="00000000" w14:paraId="57FB4860" w14:textId="77777777">
        <w:trPr>
          <w:trHeight w:val="1013"/>
        </w:trPr>
        <w:tc>
          <w:tcPr>
            <w:tcW w:w="2267" w:type="dxa"/>
            <w:tcBorders>
              <w:top w:val="single" w:sz="4" w:space="0" w:color="000000"/>
              <w:left w:val="single" w:sz="4" w:space="0" w:color="000000"/>
              <w:bottom w:val="single" w:sz="4" w:space="0" w:color="000000"/>
              <w:right w:val="single" w:sz="4" w:space="0" w:color="000000"/>
            </w:tcBorders>
            <w:shd w:val="clear" w:color="auto" w:fill="auto"/>
          </w:tcPr>
          <w:p w14:paraId="323C359B" w14:textId="77777777" w:rsidR="00000000" w:rsidRDefault="00000000">
            <w:pPr>
              <w:spacing w:after="0" w:line="100" w:lineRule="atLeast"/>
              <w:rPr>
                <w:sz w:val="20"/>
                <w:szCs w:val="20"/>
              </w:rPr>
            </w:pPr>
            <w:r>
              <w:rPr>
                <w:sz w:val="18"/>
                <w:szCs w:val="18"/>
              </w:rPr>
              <w:t>Specificare i punti eventualmente oggetto di revisione relativi alle Dimensioni interessate</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4AE146FC" w14:textId="77777777" w:rsidR="00000000" w:rsidRDefault="00000000">
            <w:pPr>
              <w:spacing w:after="0" w:line="100" w:lineRule="atLeast"/>
              <w:rPr>
                <w:sz w:val="20"/>
                <w:szCs w:val="20"/>
              </w:rPr>
            </w:pPr>
          </w:p>
          <w:p w14:paraId="3F6D1CEB" w14:textId="77777777" w:rsidR="00000000" w:rsidRDefault="00000000">
            <w:pPr>
              <w:spacing w:after="0" w:line="100" w:lineRule="atLeast"/>
              <w:rPr>
                <w:sz w:val="20"/>
                <w:szCs w:val="20"/>
              </w:rPr>
            </w:pPr>
          </w:p>
        </w:tc>
      </w:tr>
    </w:tbl>
    <w:p w14:paraId="5E145F05" w14:textId="77777777" w:rsidR="00000000" w:rsidRDefault="00000000">
      <w:pPr>
        <w:spacing w:before="120" w:after="0"/>
        <w:rPr>
          <w:sz w:val="18"/>
          <w:szCs w:val="18"/>
        </w:rPr>
      </w:pPr>
      <w:r>
        <w:rPr>
          <w:b/>
          <w:bCs/>
          <w:sz w:val="20"/>
          <w:szCs w:val="20"/>
        </w:rPr>
        <w:t>Verifica conclusiva degli esiti</w:t>
      </w:r>
      <w:r>
        <w:rPr>
          <w:b/>
          <w:bCs/>
          <w:sz w:val="20"/>
          <w:szCs w:val="20"/>
        </w:rPr>
        <w:tab/>
      </w:r>
      <w:r>
        <w:rPr>
          <w:b/>
          <w:bCs/>
          <w:sz w:val="20"/>
          <w:szCs w:val="20"/>
        </w:rPr>
        <w:tab/>
        <w:t xml:space="preserve"> </w:t>
      </w:r>
      <w:r>
        <w:rPr>
          <w:sz w:val="18"/>
          <w:szCs w:val="18"/>
        </w:rPr>
        <w:t>Data: ______________</w:t>
      </w:r>
      <w:r>
        <w:rPr>
          <w:b/>
          <w:bCs/>
          <w:sz w:val="18"/>
          <w:szCs w:val="18"/>
        </w:rPr>
        <w:t xml:space="preserve"> </w:t>
      </w:r>
    </w:p>
    <w:tbl>
      <w:tblPr>
        <w:tblW w:w="0" w:type="auto"/>
        <w:tblInd w:w="392" w:type="dxa"/>
        <w:tblLayout w:type="fixed"/>
        <w:tblLook w:val="0000" w:firstRow="0" w:lastRow="0" w:firstColumn="0" w:lastColumn="0" w:noHBand="0" w:noVBand="0"/>
      </w:tblPr>
      <w:tblGrid>
        <w:gridCol w:w="2267"/>
        <w:gridCol w:w="7938"/>
      </w:tblGrid>
      <w:tr w:rsidR="00000000" w14:paraId="4620390E" w14:textId="77777777">
        <w:tc>
          <w:tcPr>
            <w:tcW w:w="2267" w:type="dxa"/>
            <w:tcBorders>
              <w:top w:val="single" w:sz="4" w:space="0" w:color="000000"/>
              <w:left w:val="single" w:sz="4" w:space="0" w:color="000000"/>
              <w:bottom w:val="single" w:sz="4" w:space="0" w:color="000000"/>
              <w:right w:val="single" w:sz="4" w:space="0" w:color="000000"/>
            </w:tcBorders>
            <w:shd w:val="clear" w:color="auto" w:fill="auto"/>
          </w:tcPr>
          <w:p w14:paraId="4E8E1BFB" w14:textId="77777777" w:rsidR="00000000" w:rsidRDefault="00000000">
            <w:pPr>
              <w:spacing w:after="0" w:line="100" w:lineRule="atLeast"/>
              <w:rPr>
                <w:sz w:val="20"/>
                <w:szCs w:val="20"/>
              </w:rPr>
            </w:pPr>
            <w:r>
              <w:rPr>
                <w:sz w:val="18"/>
                <w:szCs w:val="18"/>
              </w:rPr>
              <w:t xml:space="preserve">con verifica dei risultati conseguiti e valutazione sull’efficacia di interventi, strategie e strumenti </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3CD44BDE" w14:textId="77777777" w:rsidR="00000000" w:rsidRDefault="00000000">
            <w:pPr>
              <w:spacing w:after="0" w:line="100" w:lineRule="atLeast"/>
              <w:rPr>
                <w:sz w:val="20"/>
                <w:szCs w:val="20"/>
              </w:rPr>
            </w:pPr>
          </w:p>
          <w:p w14:paraId="376F5BC4" w14:textId="77777777" w:rsidR="00000000" w:rsidRDefault="00000000">
            <w:pPr>
              <w:spacing w:after="0" w:line="100" w:lineRule="atLeast"/>
              <w:rPr>
                <w:sz w:val="20"/>
                <w:szCs w:val="20"/>
              </w:rPr>
            </w:pPr>
          </w:p>
        </w:tc>
      </w:tr>
    </w:tbl>
    <w:p w14:paraId="5D39B988" w14:textId="77777777" w:rsidR="00000000" w:rsidRDefault="00000000">
      <w:pPr>
        <w:pStyle w:val="Titolo1"/>
        <w:rPr>
          <w:rFonts w:cs="Calibri"/>
          <w:spacing w:val="-6"/>
          <w:sz w:val="20"/>
          <w:szCs w:val="20"/>
        </w:rPr>
      </w:pPr>
      <w:r>
        <w:t xml:space="preserve">Osservazioni sul contesto: barriere e facilitatori </w:t>
      </w:r>
    </w:p>
    <w:p w14:paraId="0A8F8262" w14:textId="77777777" w:rsidR="00000000" w:rsidRDefault="00000000">
      <w:pPr>
        <w:jc w:val="both"/>
        <w:rPr>
          <w:sz w:val="20"/>
          <w:szCs w:val="20"/>
        </w:rPr>
      </w:pPr>
      <w:r>
        <w:rPr>
          <w:spacing w:val="-6"/>
          <w:sz w:val="20"/>
          <w:szCs w:val="20"/>
        </w:rPr>
        <w:t>Osservazioni nel contesto scolastico con indicazione delle barriere e dei facilita</w:t>
      </w:r>
      <w:r>
        <w:rPr>
          <w:spacing w:val="-6"/>
          <w:sz w:val="20"/>
          <w:szCs w:val="20"/>
        </w:rPr>
        <w:softHyphen/>
        <w:t>tori a seguito dell’os</w:t>
      </w:r>
      <w:r>
        <w:rPr>
          <w:spacing w:val="-6"/>
          <w:sz w:val="20"/>
          <w:szCs w:val="20"/>
        </w:rPr>
        <w:softHyphen/>
        <w:t>ser</w:t>
      </w:r>
      <w:r>
        <w:rPr>
          <w:spacing w:val="-6"/>
          <w:sz w:val="20"/>
          <w:szCs w:val="20"/>
        </w:rPr>
        <w:softHyphen/>
        <w:t xml:space="preserve">vazione sistematica dello studente/essa e della classe, </w:t>
      </w:r>
      <w:r>
        <w:rPr>
          <w:sz w:val="20"/>
          <w:szCs w:val="20"/>
        </w:rPr>
        <w:t>anche tenuto conto delle indicazioni fornite dallo/a stesso/a studente/essa.</w:t>
      </w:r>
    </w:p>
    <w:tbl>
      <w:tblPr>
        <w:tblW w:w="0" w:type="auto"/>
        <w:tblInd w:w="250" w:type="dxa"/>
        <w:tblLayout w:type="fixed"/>
        <w:tblLook w:val="0000" w:firstRow="0" w:lastRow="0" w:firstColumn="0" w:lastColumn="0" w:noHBand="0" w:noVBand="0"/>
      </w:tblPr>
      <w:tblGrid>
        <w:gridCol w:w="10348"/>
      </w:tblGrid>
      <w:tr w:rsidR="00000000" w14:paraId="47ADBF1F" w14:textId="77777777">
        <w:tc>
          <w:tcPr>
            <w:tcW w:w="10348" w:type="dxa"/>
            <w:tcBorders>
              <w:top w:val="single" w:sz="4" w:space="0" w:color="000000"/>
              <w:left w:val="single" w:sz="4" w:space="0" w:color="000000"/>
              <w:bottom w:val="single" w:sz="4" w:space="0" w:color="000000"/>
              <w:right w:val="single" w:sz="4" w:space="0" w:color="000000"/>
            </w:tcBorders>
            <w:shd w:val="clear" w:color="auto" w:fill="auto"/>
          </w:tcPr>
          <w:p w14:paraId="3E899343" w14:textId="77777777" w:rsidR="00000000" w:rsidRDefault="00000000">
            <w:pPr>
              <w:spacing w:after="0" w:line="100" w:lineRule="atLeast"/>
              <w:rPr>
                <w:sz w:val="20"/>
                <w:szCs w:val="20"/>
              </w:rPr>
            </w:pPr>
          </w:p>
          <w:p w14:paraId="3EE34AE1" w14:textId="77777777" w:rsidR="00000000" w:rsidRDefault="00000000">
            <w:pPr>
              <w:spacing w:after="0" w:line="100" w:lineRule="atLeast"/>
              <w:rPr>
                <w:sz w:val="20"/>
                <w:szCs w:val="20"/>
              </w:rPr>
            </w:pPr>
          </w:p>
          <w:p w14:paraId="30BC75E7" w14:textId="77777777" w:rsidR="00000000" w:rsidRDefault="00000000">
            <w:pPr>
              <w:spacing w:after="0" w:line="100" w:lineRule="atLeast"/>
              <w:rPr>
                <w:sz w:val="20"/>
                <w:szCs w:val="20"/>
              </w:rPr>
            </w:pPr>
          </w:p>
          <w:p w14:paraId="4903E26E" w14:textId="77777777" w:rsidR="00000000" w:rsidRDefault="00000000">
            <w:pPr>
              <w:spacing w:after="0" w:line="100" w:lineRule="atLeast"/>
              <w:rPr>
                <w:sz w:val="20"/>
                <w:szCs w:val="20"/>
              </w:rPr>
            </w:pPr>
          </w:p>
          <w:p w14:paraId="351262B0" w14:textId="77777777" w:rsidR="00000000" w:rsidRDefault="00000000">
            <w:pPr>
              <w:spacing w:after="0" w:line="100" w:lineRule="atLeast"/>
              <w:rPr>
                <w:sz w:val="20"/>
                <w:szCs w:val="20"/>
              </w:rPr>
            </w:pPr>
          </w:p>
          <w:p w14:paraId="1D60D3C7" w14:textId="77777777" w:rsidR="00000000" w:rsidRDefault="00000000">
            <w:pPr>
              <w:spacing w:after="0" w:line="100" w:lineRule="atLeast"/>
              <w:rPr>
                <w:sz w:val="20"/>
                <w:szCs w:val="20"/>
              </w:rPr>
            </w:pPr>
          </w:p>
          <w:p w14:paraId="26A94AF7" w14:textId="77777777" w:rsidR="00000000" w:rsidRDefault="00000000">
            <w:pPr>
              <w:spacing w:after="0" w:line="100" w:lineRule="atLeast"/>
              <w:rPr>
                <w:sz w:val="20"/>
                <w:szCs w:val="20"/>
              </w:rPr>
            </w:pPr>
          </w:p>
        </w:tc>
      </w:tr>
    </w:tbl>
    <w:p w14:paraId="6F89D67C" w14:textId="77777777" w:rsidR="00000000" w:rsidRDefault="00000000">
      <w:pPr>
        <w:spacing w:before="120" w:after="0"/>
        <w:rPr>
          <w:sz w:val="20"/>
          <w:szCs w:val="20"/>
        </w:rPr>
      </w:pPr>
      <w:r>
        <w:rPr>
          <w:b/>
          <w:bCs/>
          <w:sz w:val="20"/>
          <w:szCs w:val="20"/>
        </w:rPr>
        <w:t xml:space="preserve">Revisione </w:t>
      </w:r>
      <w:r>
        <w:rPr>
          <w:b/>
          <w:bCs/>
          <w:sz w:val="20"/>
          <w:szCs w:val="20"/>
        </w:rPr>
        <w:tab/>
      </w:r>
      <w:r>
        <w:rPr>
          <w:b/>
          <w:bCs/>
          <w:sz w:val="20"/>
          <w:szCs w:val="20"/>
        </w:rPr>
        <w:tab/>
      </w:r>
      <w:r>
        <w:rPr>
          <w:b/>
          <w:bCs/>
          <w:sz w:val="20"/>
          <w:szCs w:val="20"/>
        </w:rPr>
        <w:tab/>
      </w:r>
      <w:r>
        <w:rPr>
          <w:sz w:val="18"/>
          <w:szCs w:val="18"/>
        </w:rPr>
        <w:t>Data: ______________</w:t>
      </w:r>
      <w:r>
        <w:rPr>
          <w:b/>
          <w:bCs/>
          <w:sz w:val="18"/>
          <w:szCs w:val="18"/>
        </w:rPr>
        <w:t xml:space="preserve"> </w:t>
      </w:r>
    </w:p>
    <w:tbl>
      <w:tblPr>
        <w:tblW w:w="0" w:type="auto"/>
        <w:tblInd w:w="250" w:type="dxa"/>
        <w:tblLayout w:type="fixed"/>
        <w:tblLook w:val="0000" w:firstRow="0" w:lastRow="0" w:firstColumn="0" w:lastColumn="0" w:noHBand="0" w:noVBand="0"/>
      </w:tblPr>
      <w:tblGrid>
        <w:gridCol w:w="2409"/>
        <w:gridCol w:w="7938"/>
      </w:tblGrid>
      <w:tr w:rsidR="00000000" w14:paraId="571B2CC7" w14:textId="77777777">
        <w:trPr>
          <w:trHeight w:val="1147"/>
        </w:trPr>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15F6452A" w14:textId="77777777" w:rsidR="00000000" w:rsidRDefault="00000000">
            <w:pPr>
              <w:spacing w:after="0" w:line="100" w:lineRule="atLeast"/>
              <w:rPr>
                <w:sz w:val="20"/>
                <w:szCs w:val="20"/>
              </w:rPr>
            </w:pPr>
            <w:r>
              <w:rPr>
                <w:sz w:val="20"/>
                <w:szCs w:val="20"/>
              </w:rPr>
              <w:t>Specificare i punti oggetto di eventuale revisione</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23C82850" w14:textId="77777777" w:rsidR="00000000" w:rsidRDefault="00000000">
            <w:pPr>
              <w:spacing w:after="0" w:line="100" w:lineRule="atLeast"/>
              <w:rPr>
                <w:sz w:val="20"/>
                <w:szCs w:val="20"/>
              </w:rPr>
            </w:pPr>
          </w:p>
          <w:p w14:paraId="50BF468D" w14:textId="77777777" w:rsidR="00000000" w:rsidRDefault="00000000">
            <w:pPr>
              <w:spacing w:after="0" w:line="100" w:lineRule="atLeast"/>
              <w:rPr>
                <w:sz w:val="20"/>
                <w:szCs w:val="20"/>
              </w:rPr>
            </w:pPr>
          </w:p>
          <w:p w14:paraId="55025F9F" w14:textId="77777777" w:rsidR="00000000" w:rsidRDefault="00000000">
            <w:pPr>
              <w:spacing w:after="0" w:line="100" w:lineRule="atLeast"/>
              <w:rPr>
                <w:sz w:val="20"/>
                <w:szCs w:val="20"/>
              </w:rPr>
            </w:pPr>
          </w:p>
        </w:tc>
      </w:tr>
    </w:tbl>
    <w:p w14:paraId="4891BC36" w14:textId="77777777" w:rsidR="00000000" w:rsidRDefault="00000000">
      <w:pPr>
        <w:pStyle w:val="Titolo1"/>
        <w:rPr>
          <w:rFonts w:cs="Calibri"/>
          <w:sz w:val="20"/>
          <w:szCs w:val="20"/>
        </w:rPr>
      </w:pPr>
      <w:r>
        <w:lastRenderedPageBreak/>
        <w:t>Interventi sul contesto per realizzare un ambiente di apprendimento inclusivo</w:t>
      </w:r>
    </w:p>
    <w:p w14:paraId="19EE4F5E" w14:textId="77777777" w:rsidR="00000000" w:rsidRDefault="00000000">
      <w:pPr>
        <w:rPr>
          <w:sz w:val="20"/>
          <w:szCs w:val="20"/>
        </w:rPr>
      </w:pPr>
      <w:r>
        <w:rPr>
          <w:color w:val="000000"/>
          <w:sz w:val="20"/>
          <w:szCs w:val="20"/>
        </w:rPr>
        <w:t xml:space="preserve">Obiettivi didattici, strumenti, strategie e modalità per realizzare un ambiente di apprendimento nelle dimensioni della relazione, della socializzazione, </w:t>
      </w:r>
      <w:r>
        <w:rPr>
          <w:sz w:val="20"/>
          <w:szCs w:val="20"/>
        </w:rPr>
        <w:t>della comunicazione, dell’interazione, dell’orientamento e delle autonomie, anche sulla base degli interventi di corresponsabilità educativa intrapresi dall’intera comunità scolastica per il soddisfacimento dei bisogni educativi individuati e di indicazioni dello/a stesso/a studente/essa. Si curerà, in particolare, lo sviluppo di processi decisionali supportati, ai sensi della Convenzione ONU (CRPD).</w:t>
      </w:r>
    </w:p>
    <w:tbl>
      <w:tblPr>
        <w:tblW w:w="0" w:type="auto"/>
        <w:tblInd w:w="250" w:type="dxa"/>
        <w:tblLayout w:type="fixed"/>
        <w:tblLook w:val="0000" w:firstRow="0" w:lastRow="0" w:firstColumn="0" w:lastColumn="0" w:noHBand="0" w:noVBand="0"/>
      </w:tblPr>
      <w:tblGrid>
        <w:gridCol w:w="10348"/>
      </w:tblGrid>
      <w:tr w:rsidR="00000000" w14:paraId="0821ACB1" w14:textId="77777777">
        <w:tc>
          <w:tcPr>
            <w:tcW w:w="10348" w:type="dxa"/>
            <w:tcBorders>
              <w:top w:val="single" w:sz="4" w:space="0" w:color="000000"/>
              <w:left w:val="single" w:sz="4" w:space="0" w:color="000000"/>
              <w:bottom w:val="single" w:sz="4" w:space="0" w:color="000000"/>
              <w:right w:val="single" w:sz="4" w:space="0" w:color="000000"/>
            </w:tcBorders>
            <w:shd w:val="clear" w:color="auto" w:fill="auto"/>
          </w:tcPr>
          <w:p w14:paraId="66678444" w14:textId="77777777" w:rsidR="00000000" w:rsidRDefault="00000000">
            <w:pPr>
              <w:spacing w:after="0" w:line="100" w:lineRule="atLeast"/>
              <w:rPr>
                <w:sz w:val="20"/>
                <w:szCs w:val="20"/>
              </w:rPr>
            </w:pPr>
          </w:p>
          <w:p w14:paraId="2C4A0A9B" w14:textId="77777777" w:rsidR="00000000" w:rsidRDefault="00000000">
            <w:pPr>
              <w:spacing w:after="0" w:line="100" w:lineRule="atLeast"/>
              <w:rPr>
                <w:sz w:val="20"/>
                <w:szCs w:val="20"/>
              </w:rPr>
            </w:pPr>
          </w:p>
          <w:p w14:paraId="2F85B759" w14:textId="77777777" w:rsidR="00000000" w:rsidRDefault="00000000">
            <w:pPr>
              <w:spacing w:after="0" w:line="100" w:lineRule="atLeast"/>
              <w:rPr>
                <w:sz w:val="20"/>
                <w:szCs w:val="20"/>
              </w:rPr>
            </w:pPr>
          </w:p>
          <w:p w14:paraId="37D79F68" w14:textId="77777777" w:rsidR="00000000" w:rsidRDefault="00000000">
            <w:pPr>
              <w:spacing w:after="0" w:line="100" w:lineRule="atLeast"/>
              <w:rPr>
                <w:sz w:val="20"/>
                <w:szCs w:val="20"/>
              </w:rPr>
            </w:pPr>
          </w:p>
          <w:p w14:paraId="660B3CF5" w14:textId="77777777" w:rsidR="00000000" w:rsidRDefault="00000000">
            <w:pPr>
              <w:spacing w:after="0" w:line="100" w:lineRule="atLeast"/>
              <w:rPr>
                <w:sz w:val="20"/>
                <w:szCs w:val="20"/>
              </w:rPr>
            </w:pPr>
          </w:p>
          <w:p w14:paraId="582E7D96" w14:textId="77777777" w:rsidR="00000000" w:rsidRDefault="00000000">
            <w:pPr>
              <w:spacing w:after="0" w:line="100" w:lineRule="atLeast"/>
              <w:rPr>
                <w:sz w:val="20"/>
                <w:szCs w:val="20"/>
              </w:rPr>
            </w:pPr>
          </w:p>
          <w:p w14:paraId="0A94C3A1" w14:textId="77777777" w:rsidR="00000000" w:rsidRDefault="00000000">
            <w:pPr>
              <w:spacing w:after="0" w:line="100" w:lineRule="atLeast"/>
              <w:rPr>
                <w:sz w:val="20"/>
                <w:szCs w:val="20"/>
              </w:rPr>
            </w:pPr>
          </w:p>
        </w:tc>
      </w:tr>
    </w:tbl>
    <w:p w14:paraId="0EEAB46E" w14:textId="77777777" w:rsidR="00000000" w:rsidRDefault="00000000">
      <w:pPr>
        <w:spacing w:before="120" w:after="0"/>
        <w:rPr>
          <w:sz w:val="20"/>
          <w:szCs w:val="20"/>
        </w:rPr>
      </w:pPr>
      <w:r>
        <w:rPr>
          <w:b/>
          <w:bCs/>
          <w:sz w:val="20"/>
          <w:szCs w:val="20"/>
        </w:rPr>
        <w:t xml:space="preserve">Revisione </w:t>
      </w:r>
      <w:r>
        <w:rPr>
          <w:b/>
          <w:bCs/>
          <w:sz w:val="20"/>
          <w:szCs w:val="20"/>
        </w:rPr>
        <w:tab/>
      </w:r>
      <w:r>
        <w:rPr>
          <w:b/>
          <w:bCs/>
          <w:sz w:val="20"/>
          <w:szCs w:val="20"/>
        </w:rPr>
        <w:tab/>
      </w:r>
      <w:r>
        <w:rPr>
          <w:b/>
          <w:bCs/>
          <w:sz w:val="20"/>
          <w:szCs w:val="20"/>
        </w:rPr>
        <w:tab/>
      </w:r>
      <w:r>
        <w:rPr>
          <w:b/>
          <w:bCs/>
          <w:sz w:val="20"/>
          <w:szCs w:val="20"/>
        </w:rPr>
        <w:tab/>
      </w:r>
      <w:r>
        <w:rPr>
          <w:sz w:val="20"/>
          <w:szCs w:val="20"/>
        </w:rPr>
        <w:t>Data: ______________</w:t>
      </w:r>
      <w:r>
        <w:rPr>
          <w:b/>
          <w:bCs/>
          <w:sz w:val="20"/>
          <w:szCs w:val="20"/>
        </w:rPr>
        <w:t xml:space="preserve"> </w:t>
      </w:r>
    </w:p>
    <w:tbl>
      <w:tblPr>
        <w:tblW w:w="0" w:type="auto"/>
        <w:tblInd w:w="250" w:type="dxa"/>
        <w:tblLayout w:type="fixed"/>
        <w:tblLook w:val="0000" w:firstRow="0" w:lastRow="0" w:firstColumn="0" w:lastColumn="0" w:noHBand="0" w:noVBand="0"/>
      </w:tblPr>
      <w:tblGrid>
        <w:gridCol w:w="2409"/>
        <w:gridCol w:w="7938"/>
      </w:tblGrid>
      <w:tr w:rsidR="00000000" w14:paraId="0A26A286" w14:textId="77777777">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5D18A74B" w14:textId="77777777" w:rsidR="00000000" w:rsidRDefault="00000000">
            <w:pPr>
              <w:spacing w:after="0" w:line="100" w:lineRule="atLeast"/>
              <w:rPr>
                <w:sz w:val="20"/>
                <w:szCs w:val="20"/>
              </w:rPr>
            </w:pPr>
            <w:r>
              <w:rPr>
                <w:sz w:val="20"/>
                <w:szCs w:val="20"/>
              </w:rPr>
              <w:t>Specificare i punti eventualmente oggetto di revisione</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15D6BF17" w14:textId="77777777" w:rsidR="00000000" w:rsidRDefault="00000000">
            <w:pPr>
              <w:spacing w:after="0" w:line="100" w:lineRule="atLeast"/>
              <w:rPr>
                <w:sz w:val="20"/>
                <w:szCs w:val="20"/>
              </w:rPr>
            </w:pPr>
          </w:p>
          <w:p w14:paraId="6A6D9CD6" w14:textId="77777777" w:rsidR="00000000" w:rsidRDefault="00000000">
            <w:pPr>
              <w:spacing w:after="0" w:line="100" w:lineRule="atLeast"/>
              <w:rPr>
                <w:sz w:val="20"/>
                <w:szCs w:val="20"/>
              </w:rPr>
            </w:pPr>
          </w:p>
        </w:tc>
      </w:tr>
    </w:tbl>
    <w:p w14:paraId="0735ADEC" w14:textId="77777777" w:rsidR="00000000" w:rsidRDefault="00000000">
      <w:pPr>
        <w:spacing w:before="120" w:after="0"/>
        <w:rPr>
          <w:sz w:val="20"/>
          <w:szCs w:val="20"/>
        </w:rPr>
      </w:pPr>
      <w:r>
        <w:rPr>
          <w:b/>
          <w:bCs/>
          <w:sz w:val="20"/>
          <w:szCs w:val="20"/>
        </w:rPr>
        <w:t>Verifica conclusiva degli esiti</w:t>
      </w:r>
      <w:r>
        <w:rPr>
          <w:b/>
          <w:bCs/>
          <w:sz w:val="20"/>
          <w:szCs w:val="20"/>
        </w:rPr>
        <w:tab/>
      </w:r>
      <w:r>
        <w:rPr>
          <w:sz w:val="20"/>
          <w:szCs w:val="20"/>
        </w:rPr>
        <w:t>Data: ______________</w:t>
      </w:r>
      <w:r>
        <w:rPr>
          <w:b/>
          <w:bCs/>
          <w:sz w:val="20"/>
          <w:szCs w:val="20"/>
        </w:rPr>
        <w:t xml:space="preserve"> </w:t>
      </w:r>
    </w:p>
    <w:tbl>
      <w:tblPr>
        <w:tblW w:w="0" w:type="auto"/>
        <w:tblInd w:w="250" w:type="dxa"/>
        <w:tblLayout w:type="fixed"/>
        <w:tblLook w:val="0000" w:firstRow="0" w:lastRow="0" w:firstColumn="0" w:lastColumn="0" w:noHBand="0" w:noVBand="0"/>
      </w:tblPr>
      <w:tblGrid>
        <w:gridCol w:w="2409"/>
        <w:gridCol w:w="7938"/>
      </w:tblGrid>
      <w:tr w:rsidR="00000000" w14:paraId="33025C4B" w14:textId="77777777">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315DF5E6" w14:textId="77777777" w:rsidR="00000000" w:rsidRDefault="00000000">
            <w:pPr>
              <w:spacing w:after="0" w:line="100" w:lineRule="atLeast"/>
              <w:rPr>
                <w:sz w:val="20"/>
                <w:szCs w:val="20"/>
              </w:rPr>
            </w:pPr>
            <w:r>
              <w:rPr>
                <w:sz w:val="20"/>
                <w:szCs w:val="20"/>
              </w:rPr>
              <w:t>con verifica dei risultati conseguiti e valutazione sull’efficacia di interventi, strategie e strumenti, insieme con lo/a studente/essa</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7CAF571C" w14:textId="77777777" w:rsidR="00000000" w:rsidRDefault="00000000">
            <w:pPr>
              <w:spacing w:after="0" w:line="100" w:lineRule="atLeast"/>
              <w:rPr>
                <w:sz w:val="20"/>
                <w:szCs w:val="20"/>
              </w:rPr>
            </w:pPr>
          </w:p>
          <w:p w14:paraId="6DADD637" w14:textId="77777777" w:rsidR="00000000" w:rsidRDefault="00000000">
            <w:pPr>
              <w:spacing w:after="0" w:line="100" w:lineRule="atLeast"/>
              <w:rPr>
                <w:sz w:val="20"/>
                <w:szCs w:val="20"/>
              </w:rPr>
            </w:pPr>
          </w:p>
          <w:p w14:paraId="40FFDE5D" w14:textId="77777777" w:rsidR="00000000" w:rsidRDefault="00000000">
            <w:pPr>
              <w:spacing w:after="0" w:line="100" w:lineRule="atLeast"/>
              <w:rPr>
                <w:sz w:val="20"/>
                <w:szCs w:val="20"/>
              </w:rPr>
            </w:pPr>
          </w:p>
        </w:tc>
      </w:tr>
    </w:tbl>
    <w:p w14:paraId="7C9B8029" w14:textId="77777777" w:rsidR="00000000" w:rsidRDefault="00000000">
      <w:pPr>
        <w:pStyle w:val="Titolo1"/>
        <w:rPr>
          <w:rFonts w:cs="Calibri"/>
          <w:sz w:val="20"/>
          <w:szCs w:val="20"/>
        </w:rPr>
      </w:pPr>
      <w:r>
        <w:t xml:space="preserve">Interventi sul percorso curricolare </w:t>
      </w:r>
    </w:p>
    <w:p w14:paraId="749099B4" w14:textId="77777777" w:rsidR="00000000" w:rsidRDefault="00000000">
      <w:pPr>
        <w:spacing w:before="120" w:after="0"/>
        <w:rPr>
          <w:sz w:val="18"/>
          <w:szCs w:val="18"/>
        </w:rPr>
      </w:pPr>
      <w:r>
        <w:rPr>
          <w:b/>
          <w:sz w:val="20"/>
          <w:szCs w:val="20"/>
        </w:rPr>
        <w:t>8. 1 Modalità di sostegno didattico e ulteriori interventi di inclusione</w:t>
      </w:r>
    </w:p>
    <w:tbl>
      <w:tblPr>
        <w:tblW w:w="0" w:type="auto"/>
        <w:tblInd w:w="250" w:type="dxa"/>
        <w:tblLayout w:type="fixed"/>
        <w:tblLook w:val="0000" w:firstRow="0" w:lastRow="0" w:firstColumn="0" w:lastColumn="0" w:noHBand="0" w:noVBand="0"/>
      </w:tblPr>
      <w:tblGrid>
        <w:gridCol w:w="10348"/>
      </w:tblGrid>
      <w:tr w:rsidR="00000000" w14:paraId="5624A311" w14:textId="77777777">
        <w:trPr>
          <w:trHeight w:val="1992"/>
        </w:trPr>
        <w:tc>
          <w:tcPr>
            <w:tcW w:w="10348" w:type="dxa"/>
            <w:tcBorders>
              <w:top w:val="single" w:sz="4" w:space="0" w:color="000000"/>
              <w:left w:val="single" w:sz="4" w:space="0" w:color="000000"/>
              <w:bottom w:val="single" w:sz="4" w:space="0" w:color="000000"/>
              <w:right w:val="single" w:sz="4" w:space="0" w:color="000000"/>
            </w:tcBorders>
            <w:shd w:val="clear" w:color="auto" w:fill="auto"/>
          </w:tcPr>
          <w:p w14:paraId="6A65957C" w14:textId="77777777" w:rsidR="00000000" w:rsidRDefault="00000000">
            <w:pPr>
              <w:spacing w:after="0" w:line="100" w:lineRule="atLeast"/>
              <w:rPr>
                <w:sz w:val="18"/>
                <w:szCs w:val="18"/>
              </w:rPr>
            </w:pPr>
          </w:p>
        </w:tc>
      </w:tr>
    </w:tbl>
    <w:p w14:paraId="5690A807" w14:textId="77777777" w:rsidR="00000000" w:rsidRDefault="00000000">
      <w:pPr>
        <w:spacing w:after="0" w:line="100" w:lineRule="atLeast"/>
        <w:jc w:val="both"/>
        <w:rPr>
          <w:b/>
          <w:sz w:val="20"/>
          <w:szCs w:val="20"/>
        </w:rPr>
      </w:pPr>
    </w:p>
    <w:p w14:paraId="068B011E" w14:textId="77777777" w:rsidR="00000000" w:rsidRDefault="00000000">
      <w:pPr>
        <w:spacing w:after="0" w:line="100" w:lineRule="atLeast"/>
        <w:jc w:val="both"/>
        <w:rPr>
          <w:sz w:val="18"/>
          <w:szCs w:val="18"/>
        </w:rPr>
      </w:pPr>
      <w:r>
        <w:rPr>
          <w:b/>
          <w:sz w:val="20"/>
          <w:szCs w:val="20"/>
        </w:rPr>
        <w:t>8. 2 Modalità di verifica</w:t>
      </w:r>
    </w:p>
    <w:tbl>
      <w:tblPr>
        <w:tblW w:w="0" w:type="auto"/>
        <w:tblInd w:w="250" w:type="dxa"/>
        <w:tblLayout w:type="fixed"/>
        <w:tblLook w:val="0000" w:firstRow="0" w:lastRow="0" w:firstColumn="0" w:lastColumn="0" w:noHBand="0" w:noVBand="0"/>
      </w:tblPr>
      <w:tblGrid>
        <w:gridCol w:w="10348"/>
      </w:tblGrid>
      <w:tr w:rsidR="00000000" w14:paraId="00C97A7D" w14:textId="77777777">
        <w:trPr>
          <w:trHeight w:val="1899"/>
        </w:trPr>
        <w:tc>
          <w:tcPr>
            <w:tcW w:w="10348" w:type="dxa"/>
            <w:tcBorders>
              <w:top w:val="single" w:sz="4" w:space="0" w:color="000000"/>
              <w:left w:val="single" w:sz="4" w:space="0" w:color="000000"/>
              <w:bottom w:val="single" w:sz="4" w:space="0" w:color="000000"/>
              <w:right w:val="single" w:sz="4" w:space="0" w:color="000000"/>
            </w:tcBorders>
            <w:shd w:val="clear" w:color="auto" w:fill="auto"/>
          </w:tcPr>
          <w:p w14:paraId="1DB696F2" w14:textId="77777777" w:rsidR="00000000" w:rsidRDefault="00000000">
            <w:pPr>
              <w:spacing w:after="0" w:line="100" w:lineRule="atLeast"/>
              <w:rPr>
                <w:sz w:val="18"/>
                <w:szCs w:val="18"/>
              </w:rPr>
            </w:pPr>
          </w:p>
        </w:tc>
      </w:tr>
    </w:tbl>
    <w:p w14:paraId="4C6CC635" w14:textId="77777777" w:rsidR="00000000" w:rsidRDefault="00000000">
      <w:pPr>
        <w:spacing w:after="0" w:line="100" w:lineRule="atLeast"/>
        <w:rPr>
          <w:sz w:val="20"/>
          <w:szCs w:val="20"/>
        </w:rPr>
      </w:pPr>
    </w:p>
    <w:p w14:paraId="03FCACF6" w14:textId="77777777" w:rsidR="00000000" w:rsidRDefault="00000000">
      <w:pPr>
        <w:spacing w:after="0" w:line="100" w:lineRule="atLeast"/>
        <w:rPr>
          <w:b/>
          <w:sz w:val="20"/>
          <w:szCs w:val="20"/>
          <w:shd w:val="clear" w:color="auto" w:fill="FFFF00"/>
        </w:rPr>
      </w:pPr>
    </w:p>
    <w:p w14:paraId="0F83FFCF" w14:textId="77777777" w:rsidR="00000000" w:rsidRDefault="00000000">
      <w:pPr>
        <w:spacing w:after="0" w:line="100" w:lineRule="atLeast"/>
        <w:rPr>
          <w:b/>
          <w:sz w:val="20"/>
          <w:szCs w:val="20"/>
          <w:shd w:val="clear" w:color="auto" w:fill="FFFF00"/>
        </w:rPr>
      </w:pPr>
    </w:p>
    <w:tbl>
      <w:tblPr>
        <w:tblW w:w="0" w:type="auto"/>
        <w:tblInd w:w="250" w:type="dxa"/>
        <w:tblLayout w:type="fixed"/>
        <w:tblLook w:val="0000" w:firstRow="0" w:lastRow="0" w:firstColumn="0" w:lastColumn="0" w:noHBand="0" w:noVBand="0"/>
      </w:tblPr>
      <w:tblGrid>
        <w:gridCol w:w="2380"/>
        <w:gridCol w:w="2793"/>
        <w:gridCol w:w="5174"/>
      </w:tblGrid>
      <w:tr w:rsidR="00000000" w14:paraId="5B4A217E" w14:textId="77777777">
        <w:trPr>
          <w:gridAfter w:val="1"/>
          <w:wAfter w:w="5174" w:type="dxa"/>
          <w:cantSplit/>
        </w:trPr>
        <w:tc>
          <w:tcPr>
            <w:tcW w:w="5173" w:type="dxa"/>
            <w:gridSpan w:val="2"/>
            <w:tcBorders>
              <w:top w:val="single" w:sz="4" w:space="0" w:color="000000"/>
              <w:left w:val="single" w:sz="4" w:space="0" w:color="000000"/>
              <w:bottom w:val="single" w:sz="4" w:space="0" w:color="000000"/>
              <w:right w:val="single" w:sz="4" w:space="0" w:color="000000"/>
            </w:tcBorders>
            <w:shd w:val="clear" w:color="auto" w:fill="auto"/>
          </w:tcPr>
          <w:p w14:paraId="55F962A4" w14:textId="77777777" w:rsidR="00000000" w:rsidRDefault="00000000">
            <w:pPr>
              <w:spacing w:after="0" w:line="100" w:lineRule="atLeast"/>
            </w:pPr>
            <w:r>
              <w:rPr>
                <w:b/>
                <w:sz w:val="20"/>
                <w:szCs w:val="20"/>
              </w:rPr>
              <w:t>8.3 Progettazione disciplinare</w:t>
            </w:r>
          </w:p>
        </w:tc>
      </w:tr>
      <w:tr w:rsidR="00000000" w14:paraId="294E715E" w14:textId="77777777">
        <w:trPr>
          <w:cantSplit/>
        </w:trPr>
        <w:tc>
          <w:tcPr>
            <w:tcW w:w="2380" w:type="dxa"/>
            <w:tcBorders>
              <w:top w:val="single" w:sz="4" w:space="0" w:color="000000"/>
              <w:left w:val="single" w:sz="4" w:space="0" w:color="000000"/>
              <w:bottom w:val="single" w:sz="4" w:space="0" w:color="000000"/>
              <w:right w:val="single" w:sz="4" w:space="0" w:color="000000"/>
            </w:tcBorders>
            <w:shd w:val="clear" w:color="auto" w:fill="auto"/>
          </w:tcPr>
          <w:p w14:paraId="45F3B88A" w14:textId="77777777" w:rsidR="00000000" w:rsidRDefault="00000000">
            <w:pPr>
              <w:spacing w:before="120" w:line="100" w:lineRule="atLeast"/>
              <w:rPr>
                <w:b/>
                <w:bCs/>
                <w:sz w:val="20"/>
                <w:szCs w:val="20"/>
              </w:rPr>
            </w:pPr>
            <w:r>
              <w:rPr>
                <w:b/>
                <w:bCs/>
                <w:sz w:val="20"/>
                <w:szCs w:val="20"/>
              </w:rPr>
              <w:lastRenderedPageBreak/>
              <w:t>Disciplina:</w:t>
            </w:r>
          </w:p>
          <w:p w14:paraId="31FB50D6" w14:textId="77777777" w:rsidR="00000000" w:rsidRDefault="00000000">
            <w:pPr>
              <w:spacing w:line="100" w:lineRule="atLeast"/>
              <w:rPr>
                <w:b/>
                <w:bCs/>
                <w:sz w:val="20"/>
                <w:szCs w:val="20"/>
              </w:rPr>
            </w:pPr>
          </w:p>
        </w:tc>
        <w:tc>
          <w:tcPr>
            <w:tcW w:w="7967" w:type="dxa"/>
            <w:gridSpan w:val="2"/>
            <w:tcBorders>
              <w:top w:val="single" w:sz="4" w:space="0" w:color="000000"/>
              <w:left w:val="single" w:sz="4" w:space="0" w:color="000000"/>
              <w:bottom w:val="single" w:sz="4" w:space="0" w:color="000000"/>
              <w:right w:val="single" w:sz="4" w:space="0" w:color="000000"/>
            </w:tcBorders>
            <w:shd w:val="clear" w:color="auto" w:fill="auto"/>
          </w:tcPr>
          <w:p w14:paraId="1158FF42" w14:textId="77777777" w:rsidR="00000000" w:rsidRDefault="00000000">
            <w:pPr>
              <w:tabs>
                <w:tab w:val="left" w:pos="216"/>
              </w:tabs>
              <w:spacing w:before="120" w:line="100" w:lineRule="atLeast"/>
              <w:rPr>
                <w:rFonts w:ascii="Webdings" w:hAnsi="Webdings"/>
                <w:bCs/>
                <w:sz w:val="20"/>
                <w:szCs w:val="20"/>
              </w:rPr>
            </w:pPr>
            <w:r>
              <w:rPr>
                <w:rFonts w:ascii="Webdings" w:hAnsi="Webdings"/>
                <w:bCs/>
                <w:sz w:val="18"/>
                <w:szCs w:val="18"/>
              </w:rPr>
              <w:t></w:t>
            </w:r>
            <w:r>
              <w:rPr>
                <w:bCs/>
                <w:sz w:val="18"/>
                <w:szCs w:val="18"/>
              </w:rPr>
              <w:tab/>
              <w:t xml:space="preserve"> A – Segue la progettazione didattica della classe e si applicano gli stessi criteri di valutazione </w:t>
            </w:r>
          </w:p>
          <w:p w14:paraId="1E452E77" w14:textId="77777777" w:rsidR="00000000" w:rsidRDefault="00000000">
            <w:pPr>
              <w:tabs>
                <w:tab w:val="left" w:pos="216"/>
              </w:tabs>
              <w:spacing w:line="100" w:lineRule="atLeast"/>
              <w:rPr>
                <w:bCs/>
                <w:sz w:val="18"/>
                <w:szCs w:val="18"/>
              </w:rPr>
            </w:pPr>
            <w:r>
              <w:rPr>
                <w:rFonts w:ascii="Webdings" w:hAnsi="Webdings"/>
                <w:bCs/>
                <w:sz w:val="20"/>
                <w:szCs w:val="20"/>
              </w:rPr>
              <w:t></w:t>
            </w:r>
            <w:r>
              <w:rPr>
                <w:bCs/>
                <w:sz w:val="18"/>
                <w:szCs w:val="18"/>
              </w:rPr>
              <w:t xml:space="preserve"> B – Rispetto alla progettazione didattica della classe sono applicate le seguenti personalizzazioni in relazione agli obiettivi specifici di apprendimento (conoscenze, abilità, competenze) e ai criteri di valutazione: … </w:t>
            </w:r>
          </w:p>
          <w:p w14:paraId="5F145A81" w14:textId="77777777" w:rsidR="00000000" w:rsidRDefault="00000000">
            <w:pPr>
              <w:tabs>
                <w:tab w:val="left" w:pos="216"/>
              </w:tabs>
              <w:spacing w:line="100" w:lineRule="atLeast"/>
              <w:rPr>
                <w:rFonts w:ascii="Webdings" w:hAnsi="Webdings"/>
                <w:bCs/>
                <w:sz w:val="20"/>
                <w:szCs w:val="20"/>
              </w:rPr>
            </w:pPr>
            <w:r>
              <w:rPr>
                <w:bCs/>
                <w:sz w:val="18"/>
                <w:szCs w:val="18"/>
              </w:rPr>
              <w:t>con verifiche identiche [ ] equipollenti  [ ]</w:t>
            </w:r>
          </w:p>
          <w:p w14:paraId="2AE0E773" w14:textId="77777777" w:rsidR="00000000" w:rsidRDefault="00000000">
            <w:pPr>
              <w:tabs>
                <w:tab w:val="left" w:pos="216"/>
              </w:tabs>
              <w:spacing w:line="100" w:lineRule="atLeast"/>
              <w:rPr>
                <w:bCs/>
                <w:sz w:val="18"/>
                <w:szCs w:val="18"/>
              </w:rPr>
            </w:pPr>
            <w:r>
              <w:rPr>
                <w:rFonts w:ascii="Webdings" w:hAnsi="Webdings"/>
                <w:bCs/>
                <w:sz w:val="20"/>
                <w:szCs w:val="20"/>
              </w:rPr>
              <w:t></w:t>
            </w:r>
            <w:r>
              <w:rPr>
                <w:bCs/>
              </w:rPr>
              <w:t xml:space="preserve"> </w:t>
            </w:r>
            <w:r>
              <w:rPr>
                <w:bCs/>
                <w:sz w:val="18"/>
                <w:szCs w:val="18"/>
              </w:rPr>
              <w:t>C – Segue un percorso didattico differenziato</w:t>
            </w:r>
          </w:p>
          <w:p w14:paraId="111BDF6D" w14:textId="77777777" w:rsidR="00000000" w:rsidRDefault="00000000">
            <w:pPr>
              <w:tabs>
                <w:tab w:val="left" w:pos="216"/>
              </w:tabs>
              <w:spacing w:after="0" w:line="100" w:lineRule="atLeast"/>
              <w:rPr>
                <w:bCs/>
                <w:sz w:val="18"/>
                <w:szCs w:val="18"/>
              </w:rPr>
            </w:pPr>
            <w:r>
              <w:rPr>
                <w:bCs/>
                <w:sz w:val="18"/>
                <w:szCs w:val="18"/>
              </w:rPr>
              <w:t>con verifiche [ ] non  equipollenti</w:t>
            </w:r>
          </w:p>
          <w:p w14:paraId="7557185C" w14:textId="77777777" w:rsidR="00000000" w:rsidRDefault="00000000">
            <w:pPr>
              <w:tabs>
                <w:tab w:val="left" w:pos="216"/>
              </w:tabs>
              <w:spacing w:line="100" w:lineRule="atLeast"/>
            </w:pPr>
            <w:r>
              <w:rPr>
                <w:bCs/>
                <w:sz w:val="18"/>
                <w:szCs w:val="18"/>
              </w:rPr>
              <w:t>[indicare la o le attività alternative svolte in caso di differenziazione della didattica………………..]</w:t>
            </w:r>
          </w:p>
        </w:tc>
      </w:tr>
      <w:tr w:rsidR="00000000" w14:paraId="37127C15" w14:textId="77777777">
        <w:tc>
          <w:tcPr>
            <w:tcW w:w="2380" w:type="dxa"/>
            <w:tcBorders>
              <w:top w:val="single" w:sz="4" w:space="0" w:color="000000"/>
              <w:left w:val="single" w:sz="4" w:space="0" w:color="000000"/>
              <w:bottom w:val="single" w:sz="4" w:space="0" w:color="000000"/>
              <w:right w:val="single" w:sz="4" w:space="0" w:color="000000"/>
            </w:tcBorders>
            <w:shd w:val="clear" w:color="auto" w:fill="auto"/>
          </w:tcPr>
          <w:p w14:paraId="415FE503" w14:textId="77777777" w:rsidR="00000000" w:rsidRDefault="00000000">
            <w:pPr>
              <w:spacing w:before="120" w:line="100" w:lineRule="atLeast"/>
              <w:rPr>
                <w:b/>
                <w:bCs/>
                <w:sz w:val="20"/>
                <w:szCs w:val="20"/>
              </w:rPr>
            </w:pPr>
            <w:r>
              <w:rPr>
                <w:b/>
                <w:bCs/>
                <w:sz w:val="20"/>
                <w:szCs w:val="20"/>
              </w:rPr>
              <w:t>Disciplina:</w:t>
            </w:r>
          </w:p>
          <w:p w14:paraId="16E170F8" w14:textId="77777777" w:rsidR="00000000" w:rsidRDefault="00000000">
            <w:pPr>
              <w:spacing w:line="100" w:lineRule="atLeast"/>
              <w:rPr>
                <w:b/>
                <w:bCs/>
                <w:sz w:val="20"/>
                <w:szCs w:val="20"/>
              </w:rPr>
            </w:pPr>
          </w:p>
          <w:p w14:paraId="61B79B81" w14:textId="77777777" w:rsidR="00000000" w:rsidRDefault="00000000">
            <w:pPr>
              <w:spacing w:line="100" w:lineRule="atLeast"/>
              <w:rPr>
                <w:b/>
                <w:bCs/>
                <w:sz w:val="20"/>
                <w:szCs w:val="20"/>
              </w:rPr>
            </w:pPr>
          </w:p>
        </w:tc>
        <w:tc>
          <w:tcPr>
            <w:tcW w:w="7967" w:type="dxa"/>
            <w:gridSpan w:val="2"/>
            <w:tcBorders>
              <w:top w:val="single" w:sz="4" w:space="0" w:color="000000"/>
              <w:left w:val="single" w:sz="4" w:space="0" w:color="000000"/>
              <w:bottom w:val="single" w:sz="4" w:space="0" w:color="000000"/>
              <w:right w:val="single" w:sz="4" w:space="0" w:color="000000"/>
            </w:tcBorders>
            <w:shd w:val="clear" w:color="auto" w:fill="auto"/>
          </w:tcPr>
          <w:p w14:paraId="5BD593A8" w14:textId="77777777" w:rsidR="00000000" w:rsidRDefault="00000000">
            <w:pPr>
              <w:tabs>
                <w:tab w:val="left" w:pos="216"/>
              </w:tabs>
              <w:spacing w:before="120" w:line="100" w:lineRule="atLeast"/>
              <w:rPr>
                <w:rFonts w:ascii="Webdings" w:hAnsi="Webdings"/>
                <w:bCs/>
                <w:sz w:val="20"/>
                <w:szCs w:val="20"/>
              </w:rPr>
            </w:pPr>
            <w:r>
              <w:rPr>
                <w:rFonts w:ascii="Webdings" w:hAnsi="Webdings"/>
                <w:bCs/>
              </w:rPr>
              <w:t></w:t>
            </w:r>
            <w:r>
              <w:rPr>
                <w:bCs/>
                <w:sz w:val="18"/>
                <w:szCs w:val="18"/>
              </w:rPr>
              <w:t xml:space="preserve"> A – Segue la progettazione didattica della classe e si applicano gli stessi criteri di valutazione </w:t>
            </w:r>
          </w:p>
          <w:p w14:paraId="2B8E6E2C" w14:textId="77777777" w:rsidR="00000000" w:rsidRDefault="00000000">
            <w:pPr>
              <w:tabs>
                <w:tab w:val="left" w:pos="216"/>
              </w:tabs>
              <w:spacing w:line="100" w:lineRule="atLeast"/>
              <w:rPr>
                <w:bCs/>
                <w:sz w:val="18"/>
                <w:szCs w:val="18"/>
              </w:rPr>
            </w:pPr>
            <w:r>
              <w:rPr>
                <w:rFonts w:ascii="Webdings" w:hAnsi="Webdings"/>
                <w:bCs/>
                <w:sz w:val="20"/>
                <w:szCs w:val="20"/>
              </w:rPr>
              <w:t></w:t>
            </w:r>
            <w:r>
              <w:rPr>
                <w:bCs/>
                <w:sz w:val="20"/>
                <w:szCs w:val="20"/>
              </w:rPr>
              <w:t xml:space="preserve"> </w:t>
            </w:r>
            <w:r>
              <w:rPr>
                <w:bCs/>
                <w:sz w:val="18"/>
                <w:szCs w:val="18"/>
              </w:rPr>
              <w:t xml:space="preserve">B – Rispetto alla progettazione didattica della classe sono applicate le seguenti personalizzazioni in relazione agli obiettivi specifici di apprendimento (conoscenze, abilità, competenze) e ai criteri di valutazione: … </w:t>
            </w:r>
          </w:p>
          <w:p w14:paraId="1225552B" w14:textId="77777777" w:rsidR="00000000" w:rsidRDefault="00000000">
            <w:pPr>
              <w:tabs>
                <w:tab w:val="left" w:pos="216"/>
              </w:tabs>
              <w:spacing w:line="100" w:lineRule="atLeast"/>
              <w:rPr>
                <w:rFonts w:ascii="Webdings" w:hAnsi="Webdings"/>
                <w:bCs/>
                <w:sz w:val="20"/>
                <w:szCs w:val="20"/>
              </w:rPr>
            </w:pPr>
            <w:r>
              <w:rPr>
                <w:bCs/>
                <w:sz w:val="18"/>
                <w:szCs w:val="18"/>
              </w:rPr>
              <w:t>con verifiche identiche [ ] equipollenti  [ ]</w:t>
            </w:r>
          </w:p>
          <w:p w14:paraId="3D411B87" w14:textId="77777777" w:rsidR="00000000" w:rsidRDefault="00000000">
            <w:pPr>
              <w:tabs>
                <w:tab w:val="left" w:pos="216"/>
              </w:tabs>
              <w:spacing w:line="100" w:lineRule="atLeast"/>
              <w:rPr>
                <w:bCs/>
                <w:sz w:val="18"/>
                <w:szCs w:val="18"/>
              </w:rPr>
            </w:pPr>
            <w:r>
              <w:rPr>
                <w:rFonts w:ascii="Webdings" w:hAnsi="Webdings"/>
                <w:bCs/>
                <w:sz w:val="20"/>
                <w:szCs w:val="20"/>
              </w:rPr>
              <w:t></w:t>
            </w:r>
            <w:r>
              <w:rPr>
                <w:bCs/>
                <w:sz w:val="18"/>
                <w:szCs w:val="18"/>
              </w:rPr>
              <w:t xml:space="preserve"> C – Segue un percorso didattico differenziato</w:t>
            </w:r>
          </w:p>
          <w:p w14:paraId="05C9D9C5" w14:textId="77777777" w:rsidR="00000000" w:rsidRDefault="00000000">
            <w:pPr>
              <w:tabs>
                <w:tab w:val="left" w:pos="216"/>
              </w:tabs>
              <w:spacing w:after="0" w:line="100" w:lineRule="atLeast"/>
              <w:rPr>
                <w:bCs/>
                <w:sz w:val="18"/>
                <w:szCs w:val="18"/>
              </w:rPr>
            </w:pPr>
            <w:r>
              <w:rPr>
                <w:bCs/>
                <w:sz w:val="18"/>
                <w:szCs w:val="18"/>
              </w:rPr>
              <w:t>con verifiche [ ] non  equipollenti</w:t>
            </w:r>
          </w:p>
          <w:p w14:paraId="2BB4183C" w14:textId="77777777" w:rsidR="00000000" w:rsidRDefault="00000000">
            <w:pPr>
              <w:tabs>
                <w:tab w:val="left" w:pos="216"/>
              </w:tabs>
              <w:spacing w:line="100" w:lineRule="atLeast"/>
            </w:pPr>
            <w:r>
              <w:rPr>
                <w:bCs/>
                <w:sz w:val="18"/>
                <w:szCs w:val="18"/>
              </w:rPr>
              <w:t>[indicare la o le attività alternative svolte in caso di differenziazione della didattica………………..]</w:t>
            </w:r>
          </w:p>
        </w:tc>
      </w:tr>
    </w:tbl>
    <w:p w14:paraId="5B2EF3A4" w14:textId="77777777" w:rsidR="00000000" w:rsidRDefault="00000000">
      <w:pPr>
        <w:spacing w:after="0" w:line="100" w:lineRule="atLeast"/>
        <w:ind w:left="360"/>
        <w:jc w:val="both"/>
        <w:rPr>
          <w:bCs/>
          <w:sz w:val="24"/>
        </w:rPr>
      </w:pPr>
    </w:p>
    <w:p w14:paraId="3345B564" w14:textId="77777777" w:rsidR="00000000" w:rsidRDefault="00000000">
      <w:pPr>
        <w:spacing w:after="0" w:line="100" w:lineRule="atLeast"/>
        <w:rPr>
          <w:b/>
          <w:sz w:val="20"/>
          <w:szCs w:val="20"/>
        </w:rPr>
      </w:pPr>
      <w:r>
        <w:rPr>
          <w:b/>
          <w:sz w:val="20"/>
          <w:szCs w:val="20"/>
        </w:rPr>
        <w:t>8.4 PERCORSI PER LE COMPETENZE TRASVERSALI E L’ORIENTAMENTO Legge 30 dicembre 2018, n. 145, art. 1, cc. 784-787</w:t>
      </w:r>
    </w:p>
    <w:p w14:paraId="144C9CDD" w14:textId="77777777" w:rsidR="00000000" w:rsidRDefault="00000000">
      <w:pPr>
        <w:spacing w:after="0" w:line="100" w:lineRule="atLeast"/>
        <w:rPr>
          <w:b/>
          <w:sz w:val="20"/>
          <w:szCs w:val="20"/>
        </w:rPr>
      </w:pPr>
      <w:r>
        <w:rPr>
          <w:b/>
          <w:sz w:val="20"/>
          <w:szCs w:val="20"/>
        </w:rPr>
        <w:t>(a partire dalla classe III)</w:t>
      </w:r>
    </w:p>
    <w:p w14:paraId="5A2A9477" w14:textId="77777777" w:rsidR="00000000" w:rsidRDefault="00000000">
      <w:pPr>
        <w:spacing w:after="0" w:line="100" w:lineRule="atLeast"/>
        <w:rPr>
          <w:b/>
          <w:sz w:val="20"/>
          <w:szCs w:val="20"/>
        </w:rPr>
      </w:pPr>
    </w:p>
    <w:p w14:paraId="2E8E6C54" w14:textId="77777777" w:rsidR="00000000" w:rsidRDefault="00000000">
      <w:pPr>
        <w:rPr>
          <w:rFonts w:eastAsia="Times New Roman"/>
          <w:b/>
          <w:color w:val="000000"/>
          <w:sz w:val="20"/>
          <w:szCs w:val="20"/>
        </w:rPr>
      </w:pPr>
      <w:r>
        <w:rPr>
          <w:b/>
          <w:bCs/>
          <w:sz w:val="20"/>
          <w:szCs w:val="20"/>
        </w:rPr>
        <w:t>Tipologia di percorso per le competenze trasversali e l’orientamento</w:t>
      </w:r>
    </w:p>
    <w:tbl>
      <w:tblPr>
        <w:tblW w:w="0" w:type="auto"/>
        <w:tblInd w:w="250" w:type="dxa"/>
        <w:tblLayout w:type="fixed"/>
        <w:tblLook w:val="0000" w:firstRow="0" w:lastRow="0" w:firstColumn="0" w:lastColumn="0" w:noHBand="0" w:noVBand="0"/>
      </w:tblPr>
      <w:tblGrid>
        <w:gridCol w:w="2409"/>
        <w:gridCol w:w="7938"/>
      </w:tblGrid>
      <w:tr w:rsidR="00000000" w14:paraId="129337AE" w14:textId="77777777">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8DE96DA" w14:textId="77777777" w:rsidR="00000000" w:rsidRDefault="00000000">
            <w:pPr>
              <w:spacing w:after="0" w:line="100" w:lineRule="atLeast"/>
              <w:rPr>
                <w:rFonts w:eastAsia="Times New Roman"/>
                <w:b/>
                <w:color w:val="000000"/>
              </w:rPr>
            </w:pPr>
            <w:r>
              <w:rPr>
                <w:rFonts w:eastAsia="Times New Roman"/>
                <w:b/>
                <w:color w:val="000000"/>
                <w:sz w:val="20"/>
                <w:szCs w:val="20"/>
              </w:rPr>
              <w:t>A PERCORSO AZIENDALE:</w:t>
            </w:r>
          </w:p>
          <w:p w14:paraId="7E4DF5D8" w14:textId="77777777" w:rsidR="00000000" w:rsidRDefault="00000000">
            <w:pPr>
              <w:spacing w:after="0" w:line="100" w:lineRule="atLeast"/>
              <w:rPr>
                <w:rFonts w:eastAsia="Times New Roman"/>
                <w:b/>
                <w:color w:val="00000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0FDD58B5" w14:textId="77777777" w:rsidR="00000000" w:rsidRDefault="00000000">
            <w:pPr>
              <w:spacing w:after="0" w:line="100" w:lineRule="atLeast"/>
              <w:rPr>
                <w:rFonts w:eastAsia="Times New Roman"/>
                <w:sz w:val="20"/>
                <w:szCs w:val="20"/>
              </w:rPr>
            </w:pPr>
            <w:r>
              <w:rPr>
                <w:rFonts w:eastAsia="Times New Roman"/>
                <w:sz w:val="20"/>
                <w:szCs w:val="20"/>
              </w:rPr>
              <w:t>ESTREMI DELLA CONVENZIONE stipulata :__________________________________</w:t>
            </w:r>
          </w:p>
          <w:p w14:paraId="39A0C756" w14:textId="77777777" w:rsidR="00000000" w:rsidRDefault="00000000">
            <w:pPr>
              <w:spacing w:after="0" w:line="100" w:lineRule="atLeast"/>
              <w:rPr>
                <w:rFonts w:eastAsia="Times New Roman"/>
                <w:sz w:val="20"/>
                <w:szCs w:val="20"/>
              </w:rPr>
            </w:pPr>
            <w:r>
              <w:rPr>
                <w:rFonts w:eastAsia="Times New Roman"/>
                <w:sz w:val="20"/>
                <w:szCs w:val="20"/>
              </w:rPr>
              <w:t>NOME E TIPOLOGIA AZIENDA: ___________________________________________</w:t>
            </w:r>
          </w:p>
          <w:p w14:paraId="680BEED4" w14:textId="77777777" w:rsidR="00000000" w:rsidRDefault="00000000">
            <w:pPr>
              <w:spacing w:after="0" w:line="100" w:lineRule="atLeast"/>
              <w:rPr>
                <w:rFonts w:eastAsia="Times New Roman"/>
                <w:sz w:val="20"/>
                <w:szCs w:val="20"/>
              </w:rPr>
            </w:pPr>
            <w:r>
              <w:rPr>
                <w:rFonts w:eastAsia="Times New Roman"/>
                <w:sz w:val="20"/>
                <w:szCs w:val="20"/>
              </w:rPr>
              <w:t>TUTOR AZIENDALE (ESTERNO): __________________________________________</w:t>
            </w:r>
          </w:p>
          <w:p w14:paraId="2CD62AE3" w14:textId="77777777" w:rsidR="00000000" w:rsidRDefault="00000000">
            <w:pPr>
              <w:spacing w:after="0" w:line="100" w:lineRule="atLeast"/>
              <w:rPr>
                <w:rFonts w:eastAsia="Times New Roman"/>
                <w:sz w:val="20"/>
                <w:szCs w:val="20"/>
              </w:rPr>
            </w:pPr>
            <w:r>
              <w:rPr>
                <w:rFonts w:eastAsia="Times New Roman"/>
                <w:sz w:val="20"/>
                <w:szCs w:val="20"/>
              </w:rPr>
              <w:t>TUTOR SCOLASTICO (INTERNO), _________________________________________</w:t>
            </w:r>
            <w:r>
              <w:rPr>
                <w:rFonts w:eastAsia="Times New Roman"/>
                <w:sz w:val="20"/>
                <w:szCs w:val="20"/>
              </w:rPr>
              <w:br/>
              <w:t>se diverso dal docente di sostegno</w:t>
            </w:r>
          </w:p>
          <w:p w14:paraId="2F380136" w14:textId="77777777" w:rsidR="00000000" w:rsidRDefault="00000000">
            <w:pPr>
              <w:spacing w:after="0" w:line="100" w:lineRule="atLeast"/>
            </w:pPr>
            <w:r>
              <w:rPr>
                <w:rFonts w:eastAsia="Times New Roman"/>
                <w:sz w:val="20"/>
                <w:szCs w:val="20"/>
              </w:rPr>
              <w:t>DURATA E ORGANIZZAZIONE TEMPORALE DEL PERCORSO ____________________</w:t>
            </w:r>
          </w:p>
        </w:tc>
      </w:tr>
      <w:tr w:rsidR="00000000" w14:paraId="0428EE40" w14:textId="77777777">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34CBD77E" w14:textId="77777777" w:rsidR="00000000" w:rsidRDefault="00000000">
            <w:pPr>
              <w:spacing w:after="0" w:line="100" w:lineRule="atLeast"/>
              <w:rPr>
                <w:b/>
                <w:color w:val="000000"/>
                <w:sz w:val="20"/>
                <w:szCs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0B16C8FB" w14:textId="77777777" w:rsidR="00000000" w:rsidRDefault="00000000">
            <w:pPr>
              <w:spacing w:after="0" w:line="100" w:lineRule="atLeast"/>
            </w:pPr>
            <w:r>
              <w:rPr>
                <w:sz w:val="20"/>
                <w:szCs w:val="20"/>
              </w:rPr>
              <w:t>Modalità di raggiungimento della struttura ospitante o di rientro a scuola, mezzi di trasporto e figure coinvolte:_____________________________________________</w:t>
            </w:r>
          </w:p>
        </w:tc>
      </w:tr>
      <w:tr w:rsidR="00000000" w14:paraId="7D784E40" w14:textId="77777777">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3148AF0B" w14:textId="77777777" w:rsidR="00000000" w:rsidRDefault="00000000">
            <w:pPr>
              <w:spacing w:after="0" w:line="100" w:lineRule="atLeast"/>
              <w:rPr>
                <w:rFonts w:eastAsia="Times New Roman"/>
                <w:b/>
                <w:color w:val="000000"/>
                <w:sz w:val="20"/>
                <w:szCs w:val="20"/>
              </w:rPr>
            </w:pPr>
            <w:r>
              <w:rPr>
                <w:rFonts w:eastAsia="Times New Roman"/>
                <w:b/>
                <w:color w:val="000000"/>
                <w:sz w:val="20"/>
                <w:szCs w:val="20"/>
              </w:rPr>
              <w:t>B PERCORSO SCOLASTICO:</w:t>
            </w:r>
          </w:p>
          <w:p w14:paraId="4C700FC3" w14:textId="77777777" w:rsidR="00000000" w:rsidRDefault="00000000">
            <w:pPr>
              <w:spacing w:after="0" w:line="100" w:lineRule="atLeast"/>
              <w:rPr>
                <w:rFonts w:eastAsia="Times New Roman"/>
                <w:b/>
                <w:color w:val="000000"/>
                <w:sz w:val="20"/>
                <w:szCs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021992B8" w14:textId="77777777" w:rsidR="00000000" w:rsidRDefault="00000000">
            <w:pPr>
              <w:spacing w:after="0" w:line="100" w:lineRule="atLeast"/>
              <w:rPr>
                <w:rFonts w:eastAsia="Times New Roman"/>
                <w:color w:val="000000"/>
                <w:sz w:val="20"/>
                <w:szCs w:val="20"/>
              </w:rPr>
            </w:pPr>
            <w:r>
              <w:rPr>
                <w:rFonts w:eastAsia="Times New Roman"/>
                <w:color w:val="000000"/>
                <w:sz w:val="20"/>
                <w:szCs w:val="20"/>
              </w:rPr>
              <w:t>FIGURE COINVOLTE e loro compiti _______________________________________</w:t>
            </w:r>
          </w:p>
          <w:p w14:paraId="2A1E5F62" w14:textId="77777777" w:rsidR="00000000" w:rsidRDefault="00000000">
            <w:pPr>
              <w:spacing w:after="0" w:line="100" w:lineRule="atLeast"/>
              <w:jc w:val="both"/>
              <w:rPr>
                <w:rFonts w:eastAsia="Times New Roman"/>
                <w:color w:val="000000"/>
                <w:sz w:val="20"/>
                <w:szCs w:val="20"/>
              </w:rPr>
            </w:pPr>
            <w:r>
              <w:rPr>
                <w:rFonts w:eastAsia="Times New Roman"/>
                <w:color w:val="000000"/>
                <w:sz w:val="20"/>
                <w:szCs w:val="20"/>
              </w:rPr>
              <w:t>___________________________________________________________________</w:t>
            </w:r>
          </w:p>
          <w:p w14:paraId="6A3DF177" w14:textId="77777777" w:rsidR="00000000" w:rsidRDefault="00000000">
            <w:pPr>
              <w:spacing w:after="0" w:line="100" w:lineRule="atLeast"/>
              <w:jc w:val="both"/>
              <w:rPr>
                <w:rFonts w:eastAsia="Times New Roman"/>
                <w:sz w:val="20"/>
                <w:szCs w:val="20"/>
              </w:rPr>
            </w:pPr>
            <w:r>
              <w:rPr>
                <w:rFonts w:eastAsia="Times New Roman"/>
                <w:color w:val="000000"/>
                <w:sz w:val="20"/>
                <w:szCs w:val="20"/>
              </w:rPr>
              <w:t>___________________________________________________________________</w:t>
            </w:r>
          </w:p>
          <w:p w14:paraId="65656248" w14:textId="77777777" w:rsidR="00000000" w:rsidRDefault="00000000">
            <w:pPr>
              <w:spacing w:after="0" w:line="100" w:lineRule="atLeast"/>
            </w:pPr>
            <w:r>
              <w:rPr>
                <w:rFonts w:eastAsia="Times New Roman"/>
                <w:sz w:val="20"/>
                <w:szCs w:val="20"/>
              </w:rPr>
              <w:t>DURATA E ORGANIZZAZIONE TEMPORALE PERCORSO _________________</w:t>
            </w:r>
          </w:p>
        </w:tc>
      </w:tr>
      <w:tr w:rsidR="00000000" w14:paraId="12D58574" w14:textId="77777777">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0B5EF540" w14:textId="77777777" w:rsidR="00000000" w:rsidRDefault="00000000">
            <w:pPr>
              <w:spacing w:after="0" w:line="100" w:lineRule="atLeast"/>
              <w:rPr>
                <w:sz w:val="20"/>
                <w:szCs w:val="20"/>
              </w:rPr>
            </w:pPr>
            <w:r>
              <w:rPr>
                <w:rFonts w:eastAsia="Times New Roman"/>
                <w:b/>
                <w:color w:val="000000"/>
                <w:sz w:val="20"/>
                <w:szCs w:val="20"/>
              </w:rPr>
              <w:t xml:space="preserve">C ALTRA TIPOLOGIA DI PERCORSO: </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54F33F70" w14:textId="77777777" w:rsidR="00000000" w:rsidRDefault="00000000">
            <w:pPr>
              <w:spacing w:after="0" w:line="100" w:lineRule="atLeast"/>
              <w:rPr>
                <w:sz w:val="20"/>
                <w:szCs w:val="20"/>
              </w:rPr>
            </w:pPr>
          </w:p>
        </w:tc>
      </w:tr>
      <w:tr w:rsidR="00000000" w14:paraId="63A2FF08" w14:textId="77777777">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46D7DD9" w14:textId="77777777" w:rsidR="00000000" w:rsidRDefault="00000000">
            <w:pPr>
              <w:spacing w:after="0" w:line="100" w:lineRule="atLeast"/>
              <w:rPr>
                <w:b/>
                <w:color w:val="000000"/>
                <w:sz w:val="20"/>
                <w:szCs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1781A4FB" w14:textId="77777777" w:rsidR="00000000" w:rsidRDefault="00000000">
            <w:pPr>
              <w:spacing w:after="0" w:line="100" w:lineRule="atLeast"/>
            </w:pPr>
            <w:r>
              <w:rPr>
                <w:rFonts w:eastAsia="Times New Roman"/>
                <w:color w:val="000000"/>
                <w:sz w:val="24"/>
                <w:szCs w:val="24"/>
              </w:rPr>
              <w:t xml:space="preserve">□ </w:t>
            </w:r>
            <w:r>
              <w:rPr>
                <w:rFonts w:eastAsia="Times New Roman"/>
                <w:color w:val="000000"/>
                <w:sz w:val="20"/>
                <w:szCs w:val="20"/>
              </w:rPr>
              <w:t xml:space="preserve">attività condivise con l’Ente locale ai fini del </w:t>
            </w:r>
            <w:r>
              <w:rPr>
                <w:rFonts w:eastAsia="Times New Roman"/>
                <w:color w:val="000000"/>
                <w:sz w:val="20"/>
                <w:szCs w:val="20"/>
                <w:u w:val="single"/>
              </w:rPr>
              <w:t>Progetto individuale</w:t>
            </w:r>
            <w:r>
              <w:rPr>
                <w:rFonts w:eastAsia="Times New Roman"/>
                <w:color w:val="000000"/>
                <w:sz w:val="20"/>
                <w:szCs w:val="20"/>
              </w:rPr>
              <w:t xml:space="preserve"> di cui al D. Lgs. 66/2017, art. 6.</w:t>
            </w:r>
          </w:p>
        </w:tc>
      </w:tr>
    </w:tbl>
    <w:p w14:paraId="7F1ECB8A" w14:textId="77777777" w:rsidR="00000000" w:rsidRDefault="00000000">
      <w:pPr>
        <w:spacing w:before="240" w:after="120"/>
        <w:rPr>
          <w:sz w:val="20"/>
          <w:szCs w:val="20"/>
        </w:rPr>
      </w:pPr>
      <w:r>
        <w:rPr>
          <w:b/>
          <w:bCs/>
          <w:sz w:val="20"/>
          <w:szCs w:val="20"/>
        </w:rPr>
        <w:t>Progettazione del percorso</w:t>
      </w:r>
    </w:p>
    <w:tbl>
      <w:tblPr>
        <w:tblW w:w="0" w:type="auto"/>
        <w:tblInd w:w="250" w:type="dxa"/>
        <w:tblLayout w:type="fixed"/>
        <w:tblLook w:val="0000" w:firstRow="0" w:lastRow="0" w:firstColumn="0" w:lastColumn="0" w:noHBand="0" w:noVBand="0"/>
      </w:tblPr>
      <w:tblGrid>
        <w:gridCol w:w="3259"/>
        <w:gridCol w:w="7088"/>
      </w:tblGrid>
      <w:tr w:rsidR="00000000" w14:paraId="09D62A6C" w14:textId="77777777">
        <w:trPr>
          <w:trHeight w:val="765"/>
        </w:trPr>
        <w:tc>
          <w:tcPr>
            <w:tcW w:w="3259" w:type="dxa"/>
            <w:tcBorders>
              <w:top w:val="single" w:sz="4" w:space="0" w:color="000000"/>
              <w:left w:val="single" w:sz="4" w:space="0" w:color="000000"/>
              <w:bottom w:val="single" w:sz="4" w:space="0" w:color="000000"/>
              <w:right w:val="single" w:sz="4" w:space="0" w:color="000000"/>
            </w:tcBorders>
            <w:shd w:val="clear" w:color="auto" w:fill="auto"/>
          </w:tcPr>
          <w:p w14:paraId="5B737414" w14:textId="77777777" w:rsidR="00000000" w:rsidRDefault="00000000">
            <w:pPr>
              <w:spacing w:after="0" w:line="100" w:lineRule="atLeast"/>
              <w:rPr>
                <w:sz w:val="20"/>
                <w:szCs w:val="20"/>
              </w:rPr>
            </w:pPr>
            <w:r>
              <w:rPr>
                <w:sz w:val="20"/>
                <w:szCs w:val="20"/>
              </w:rPr>
              <w:t xml:space="preserve">OBIETTIVI DI COMPETENZA DEL PROGETTO FORMATIVO </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77390259" w14:textId="77777777" w:rsidR="00000000" w:rsidRDefault="00000000">
            <w:pPr>
              <w:spacing w:line="100" w:lineRule="atLeast"/>
              <w:rPr>
                <w:sz w:val="20"/>
                <w:szCs w:val="20"/>
              </w:rPr>
            </w:pPr>
          </w:p>
          <w:p w14:paraId="611BFD6D" w14:textId="77777777" w:rsidR="00000000" w:rsidRDefault="00000000">
            <w:pPr>
              <w:spacing w:after="0" w:line="100" w:lineRule="atLeast"/>
              <w:rPr>
                <w:sz w:val="20"/>
                <w:szCs w:val="20"/>
              </w:rPr>
            </w:pPr>
          </w:p>
        </w:tc>
      </w:tr>
      <w:tr w:rsidR="00000000" w14:paraId="0CCAD801" w14:textId="77777777">
        <w:tc>
          <w:tcPr>
            <w:tcW w:w="3259" w:type="dxa"/>
            <w:tcBorders>
              <w:top w:val="single" w:sz="4" w:space="0" w:color="000000"/>
              <w:left w:val="single" w:sz="4" w:space="0" w:color="000000"/>
              <w:bottom w:val="single" w:sz="4" w:space="0" w:color="000000"/>
              <w:right w:val="single" w:sz="4" w:space="0" w:color="000000"/>
            </w:tcBorders>
            <w:shd w:val="clear" w:color="auto" w:fill="auto"/>
          </w:tcPr>
          <w:p w14:paraId="78263351" w14:textId="77777777" w:rsidR="00000000" w:rsidRDefault="00000000">
            <w:pPr>
              <w:spacing w:after="0" w:line="100" w:lineRule="atLeast"/>
              <w:rPr>
                <w:sz w:val="20"/>
                <w:szCs w:val="20"/>
              </w:rPr>
            </w:pPr>
            <w:r>
              <w:rPr>
                <w:sz w:val="20"/>
                <w:szCs w:val="20"/>
              </w:rPr>
              <w:t xml:space="preserve">TIPOLOGIA DEL CONTESTO CON L’INDICAZIONE DELLE BARRIERE E DEI FACILITATORI </w:t>
            </w:r>
            <w:r>
              <w:rPr>
                <w:sz w:val="20"/>
                <w:szCs w:val="20"/>
              </w:rPr>
              <w:br/>
            </w:r>
            <w:r>
              <w:rPr>
                <w:sz w:val="18"/>
                <w:szCs w:val="18"/>
              </w:rPr>
              <w:t>nello specifico contesto ove si realizza il percorso</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6C8BB291" w14:textId="77777777" w:rsidR="00000000" w:rsidRDefault="00000000">
            <w:pPr>
              <w:spacing w:line="100" w:lineRule="atLeast"/>
              <w:rPr>
                <w:sz w:val="20"/>
                <w:szCs w:val="20"/>
              </w:rPr>
            </w:pPr>
          </w:p>
          <w:p w14:paraId="464E6687" w14:textId="77777777" w:rsidR="00000000" w:rsidRDefault="00000000">
            <w:pPr>
              <w:spacing w:line="100" w:lineRule="atLeast"/>
              <w:rPr>
                <w:sz w:val="20"/>
                <w:szCs w:val="20"/>
              </w:rPr>
            </w:pPr>
          </w:p>
          <w:p w14:paraId="48C01AA4" w14:textId="77777777" w:rsidR="00000000" w:rsidRDefault="00000000">
            <w:pPr>
              <w:spacing w:after="0" w:line="100" w:lineRule="atLeast"/>
              <w:rPr>
                <w:sz w:val="20"/>
                <w:szCs w:val="20"/>
              </w:rPr>
            </w:pPr>
          </w:p>
        </w:tc>
      </w:tr>
      <w:tr w:rsidR="00000000" w14:paraId="376D7F54" w14:textId="77777777">
        <w:tc>
          <w:tcPr>
            <w:tcW w:w="3259" w:type="dxa"/>
            <w:tcBorders>
              <w:top w:val="single" w:sz="4" w:space="0" w:color="000000"/>
              <w:left w:val="single" w:sz="4" w:space="0" w:color="000000"/>
              <w:bottom w:val="single" w:sz="4" w:space="0" w:color="000000"/>
              <w:right w:val="single" w:sz="4" w:space="0" w:color="000000"/>
            </w:tcBorders>
            <w:shd w:val="clear" w:color="auto" w:fill="auto"/>
          </w:tcPr>
          <w:p w14:paraId="5CCD4A58" w14:textId="77777777" w:rsidR="00000000" w:rsidRDefault="00000000">
            <w:pPr>
              <w:spacing w:after="0" w:line="100" w:lineRule="atLeast"/>
              <w:rPr>
                <w:sz w:val="20"/>
                <w:szCs w:val="20"/>
              </w:rPr>
            </w:pPr>
            <w:r>
              <w:rPr>
                <w:sz w:val="20"/>
                <w:szCs w:val="20"/>
              </w:rPr>
              <w:t>TIPOLOGIE DI ATTIVITÀ</w:t>
            </w:r>
            <w:r>
              <w:rPr>
                <w:rFonts w:eastAsia="Times New Roman"/>
                <w:color w:val="000000"/>
                <w:sz w:val="18"/>
                <w:szCs w:val="18"/>
              </w:rPr>
              <w:t xml:space="preserve"> </w:t>
            </w:r>
            <w:r>
              <w:rPr>
                <w:sz w:val="18"/>
                <w:szCs w:val="18"/>
              </w:rPr>
              <w:t xml:space="preserve">(es: </w:t>
            </w:r>
            <w:r>
              <w:rPr>
                <w:spacing w:val="-4"/>
                <w:sz w:val="18"/>
                <w:szCs w:val="18"/>
              </w:rPr>
              <w:t>incontro con esperti, visite aziendali, impresa formativa simulata, project work in e con l’impresa, tirocini, progetti di imprenditorialità ecc.)  e</w:t>
            </w:r>
            <w:r>
              <w:rPr>
                <w:sz w:val="18"/>
                <w:szCs w:val="18"/>
              </w:rPr>
              <w:t xml:space="preserve"> </w:t>
            </w:r>
            <w:r>
              <w:rPr>
                <w:sz w:val="20"/>
                <w:szCs w:val="20"/>
              </w:rPr>
              <w:t>MODALITÀ/FASI</w:t>
            </w:r>
            <w:r>
              <w:rPr>
                <w:sz w:val="18"/>
                <w:szCs w:val="18"/>
              </w:rPr>
              <w:t xml:space="preserve"> di svolgimento delle attività previste</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AAA03B6" w14:textId="77777777" w:rsidR="00000000" w:rsidRDefault="00000000">
            <w:pPr>
              <w:spacing w:after="0" w:line="100" w:lineRule="atLeast"/>
              <w:rPr>
                <w:sz w:val="20"/>
                <w:szCs w:val="20"/>
              </w:rPr>
            </w:pPr>
          </w:p>
          <w:p w14:paraId="775D2C9D" w14:textId="77777777" w:rsidR="00000000" w:rsidRDefault="00000000">
            <w:pPr>
              <w:spacing w:after="0" w:line="100" w:lineRule="atLeast"/>
              <w:rPr>
                <w:sz w:val="20"/>
                <w:szCs w:val="20"/>
              </w:rPr>
            </w:pPr>
          </w:p>
          <w:p w14:paraId="4C857886" w14:textId="77777777" w:rsidR="00000000" w:rsidRDefault="00000000">
            <w:pPr>
              <w:spacing w:after="0" w:line="100" w:lineRule="atLeast"/>
              <w:rPr>
                <w:sz w:val="20"/>
                <w:szCs w:val="20"/>
              </w:rPr>
            </w:pPr>
          </w:p>
        </w:tc>
      </w:tr>
      <w:tr w:rsidR="00000000" w14:paraId="5B69B0CE" w14:textId="77777777">
        <w:trPr>
          <w:trHeight w:val="804"/>
        </w:trPr>
        <w:tc>
          <w:tcPr>
            <w:tcW w:w="3259" w:type="dxa"/>
            <w:tcBorders>
              <w:top w:val="single" w:sz="4" w:space="0" w:color="000000"/>
              <w:left w:val="single" w:sz="4" w:space="0" w:color="000000"/>
              <w:bottom w:val="single" w:sz="4" w:space="0" w:color="000000"/>
              <w:right w:val="single" w:sz="4" w:space="0" w:color="000000"/>
            </w:tcBorders>
            <w:shd w:val="clear" w:color="auto" w:fill="auto"/>
          </w:tcPr>
          <w:p w14:paraId="7EBA7A66" w14:textId="77777777" w:rsidR="00000000" w:rsidRDefault="00000000">
            <w:pPr>
              <w:spacing w:after="0" w:line="100" w:lineRule="atLeast"/>
              <w:rPr>
                <w:sz w:val="20"/>
                <w:szCs w:val="20"/>
              </w:rPr>
            </w:pPr>
            <w:r>
              <w:rPr>
                <w:spacing w:val="-6"/>
                <w:sz w:val="20"/>
                <w:szCs w:val="20"/>
              </w:rPr>
              <w:lastRenderedPageBreak/>
              <w:t>MONITORAGGIO E VALUTAZIONE</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52F6A6CC" w14:textId="77777777" w:rsidR="00000000" w:rsidRDefault="00000000">
            <w:pPr>
              <w:spacing w:after="0" w:line="100" w:lineRule="atLeast"/>
              <w:rPr>
                <w:sz w:val="20"/>
                <w:szCs w:val="20"/>
              </w:rPr>
            </w:pPr>
          </w:p>
        </w:tc>
      </w:tr>
      <w:tr w:rsidR="00000000" w14:paraId="39F2E892" w14:textId="77777777">
        <w:tc>
          <w:tcPr>
            <w:tcW w:w="3259" w:type="dxa"/>
            <w:tcBorders>
              <w:top w:val="single" w:sz="4" w:space="0" w:color="000000"/>
              <w:left w:val="single" w:sz="4" w:space="0" w:color="000000"/>
              <w:bottom w:val="single" w:sz="4" w:space="0" w:color="000000"/>
              <w:right w:val="single" w:sz="4" w:space="0" w:color="000000"/>
            </w:tcBorders>
            <w:shd w:val="clear" w:color="auto" w:fill="auto"/>
          </w:tcPr>
          <w:p w14:paraId="00B0C0BB" w14:textId="77777777" w:rsidR="00000000" w:rsidRDefault="00000000">
            <w:pPr>
              <w:spacing w:after="0" w:line="100" w:lineRule="atLeast"/>
            </w:pPr>
            <w:r>
              <w:rPr>
                <w:sz w:val="20"/>
                <w:szCs w:val="20"/>
              </w:rPr>
              <w:t>COINVOLGIMENTO DELLA RETE DI COLLABORA</w:t>
            </w:r>
            <w:r>
              <w:rPr>
                <w:sz w:val="20"/>
                <w:szCs w:val="20"/>
              </w:rPr>
              <w:softHyphen/>
              <w:t>ZIONE DEI SERVIZI TERRITORIALI</w:t>
            </w:r>
            <w:r>
              <w:rPr>
                <w:sz w:val="18"/>
                <w:szCs w:val="18"/>
              </w:rPr>
              <w:t xml:space="preserve"> per la prosecuzione del percorso di studi o per l’inserimento nel mondo del lavoro</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17DE7D02" w14:textId="77777777" w:rsidR="00000000" w:rsidRDefault="00000000">
            <w:pPr>
              <w:spacing w:line="100" w:lineRule="atLeast"/>
            </w:pPr>
          </w:p>
          <w:p w14:paraId="4D6E7C9C" w14:textId="77777777" w:rsidR="00000000" w:rsidRDefault="00000000">
            <w:pPr>
              <w:spacing w:line="100" w:lineRule="atLeast"/>
            </w:pPr>
          </w:p>
          <w:p w14:paraId="22AF4B92" w14:textId="77777777" w:rsidR="00000000" w:rsidRDefault="00000000">
            <w:pPr>
              <w:spacing w:after="0" w:line="100" w:lineRule="atLeast"/>
            </w:pPr>
          </w:p>
        </w:tc>
      </w:tr>
      <w:tr w:rsidR="00000000" w14:paraId="51BA8628" w14:textId="77777777">
        <w:tc>
          <w:tcPr>
            <w:tcW w:w="3259" w:type="dxa"/>
            <w:tcBorders>
              <w:top w:val="single" w:sz="4" w:space="0" w:color="000000"/>
              <w:left w:val="single" w:sz="4" w:space="0" w:color="000000"/>
              <w:bottom w:val="single" w:sz="4" w:space="0" w:color="000000"/>
              <w:right w:val="single" w:sz="4" w:space="0" w:color="000000"/>
            </w:tcBorders>
            <w:shd w:val="clear" w:color="auto" w:fill="auto"/>
          </w:tcPr>
          <w:p w14:paraId="36D0FC49" w14:textId="77777777" w:rsidR="00000000" w:rsidRDefault="00000000">
            <w:pPr>
              <w:spacing w:after="0" w:line="100" w:lineRule="atLeast"/>
              <w:rPr>
                <w:color w:val="000000"/>
                <w:sz w:val="24"/>
                <w:szCs w:val="24"/>
              </w:rPr>
            </w:pPr>
            <w:r>
              <w:rPr>
                <w:rFonts w:eastAsia="Times New Roman"/>
                <w:sz w:val="20"/>
                <w:szCs w:val="20"/>
              </w:rPr>
              <w:t>Osservazioni dello Studente o della Studentessa</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0A6B4ECB" w14:textId="77777777" w:rsidR="00000000" w:rsidRDefault="00000000">
            <w:pPr>
              <w:spacing w:after="0" w:line="100" w:lineRule="atLeast"/>
              <w:rPr>
                <w:color w:val="000000"/>
                <w:sz w:val="24"/>
                <w:szCs w:val="24"/>
              </w:rPr>
            </w:pPr>
          </w:p>
        </w:tc>
      </w:tr>
    </w:tbl>
    <w:p w14:paraId="7BB98026" w14:textId="77777777" w:rsidR="00000000" w:rsidRDefault="00000000">
      <w:pPr>
        <w:spacing w:before="120" w:after="0"/>
        <w:rPr>
          <w:sz w:val="20"/>
          <w:szCs w:val="20"/>
        </w:rPr>
      </w:pPr>
      <w:r>
        <w:rPr>
          <w:b/>
          <w:bCs/>
          <w:sz w:val="20"/>
          <w:szCs w:val="20"/>
        </w:rPr>
        <w:t xml:space="preserve">Revisione </w:t>
      </w:r>
      <w:r>
        <w:rPr>
          <w:b/>
          <w:bCs/>
          <w:sz w:val="20"/>
          <w:szCs w:val="20"/>
        </w:rPr>
        <w:tab/>
      </w:r>
      <w:r>
        <w:rPr>
          <w:b/>
          <w:bCs/>
          <w:sz w:val="20"/>
          <w:szCs w:val="20"/>
        </w:rPr>
        <w:tab/>
      </w:r>
      <w:r>
        <w:rPr>
          <w:b/>
          <w:bCs/>
          <w:sz w:val="20"/>
          <w:szCs w:val="20"/>
        </w:rPr>
        <w:tab/>
      </w:r>
      <w:r>
        <w:rPr>
          <w:sz w:val="18"/>
          <w:szCs w:val="18"/>
        </w:rPr>
        <w:t>Data: ______________</w:t>
      </w:r>
      <w:r>
        <w:rPr>
          <w:b/>
          <w:bCs/>
          <w:sz w:val="20"/>
          <w:szCs w:val="20"/>
        </w:rPr>
        <w:t xml:space="preserve"> </w:t>
      </w:r>
    </w:p>
    <w:tbl>
      <w:tblPr>
        <w:tblW w:w="0" w:type="auto"/>
        <w:tblInd w:w="250" w:type="dxa"/>
        <w:tblLayout w:type="fixed"/>
        <w:tblLook w:val="0000" w:firstRow="0" w:lastRow="0" w:firstColumn="0" w:lastColumn="0" w:noHBand="0" w:noVBand="0"/>
      </w:tblPr>
      <w:tblGrid>
        <w:gridCol w:w="3259"/>
        <w:gridCol w:w="7088"/>
      </w:tblGrid>
      <w:tr w:rsidR="00000000" w14:paraId="735BD185" w14:textId="77777777">
        <w:tc>
          <w:tcPr>
            <w:tcW w:w="3259" w:type="dxa"/>
            <w:tcBorders>
              <w:top w:val="single" w:sz="4" w:space="0" w:color="000000"/>
              <w:left w:val="single" w:sz="4" w:space="0" w:color="000000"/>
              <w:bottom w:val="single" w:sz="4" w:space="0" w:color="000000"/>
              <w:right w:val="single" w:sz="4" w:space="0" w:color="000000"/>
            </w:tcBorders>
            <w:shd w:val="clear" w:color="auto" w:fill="auto"/>
          </w:tcPr>
          <w:p w14:paraId="167626EC" w14:textId="77777777" w:rsidR="00000000" w:rsidRDefault="00000000">
            <w:pPr>
              <w:spacing w:after="0" w:line="100" w:lineRule="atLeast"/>
              <w:rPr>
                <w:sz w:val="20"/>
                <w:szCs w:val="20"/>
              </w:rPr>
            </w:pPr>
            <w:r>
              <w:rPr>
                <w:sz w:val="20"/>
                <w:szCs w:val="20"/>
              </w:rPr>
              <w:t>Specificare i punti oggetto di eventuale revisione</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4DBFDB9D" w14:textId="77777777" w:rsidR="00000000" w:rsidRDefault="00000000">
            <w:pPr>
              <w:spacing w:after="0" w:line="100" w:lineRule="atLeast"/>
              <w:rPr>
                <w:sz w:val="20"/>
                <w:szCs w:val="20"/>
              </w:rPr>
            </w:pPr>
          </w:p>
          <w:p w14:paraId="5458F27F" w14:textId="77777777" w:rsidR="00000000" w:rsidRDefault="00000000">
            <w:pPr>
              <w:spacing w:after="0" w:line="100" w:lineRule="atLeast"/>
              <w:rPr>
                <w:sz w:val="20"/>
                <w:szCs w:val="20"/>
              </w:rPr>
            </w:pPr>
          </w:p>
        </w:tc>
      </w:tr>
    </w:tbl>
    <w:p w14:paraId="2481BDED" w14:textId="77777777" w:rsidR="00000000" w:rsidRDefault="00000000">
      <w:pPr>
        <w:spacing w:before="120" w:after="0"/>
        <w:rPr>
          <w:sz w:val="20"/>
          <w:szCs w:val="20"/>
        </w:rPr>
      </w:pPr>
      <w:r>
        <w:rPr>
          <w:b/>
          <w:bCs/>
          <w:sz w:val="20"/>
          <w:szCs w:val="20"/>
        </w:rPr>
        <w:t>Verifica finale</w:t>
      </w:r>
      <w:r>
        <w:rPr>
          <w:b/>
          <w:bCs/>
          <w:sz w:val="20"/>
          <w:szCs w:val="20"/>
        </w:rPr>
        <w:tab/>
      </w:r>
      <w:r>
        <w:rPr>
          <w:b/>
          <w:bCs/>
          <w:sz w:val="20"/>
          <w:szCs w:val="20"/>
        </w:rPr>
        <w:tab/>
        <w:t xml:space="preserve"> </w:t>
      </w:r>
      <w:r>
        <w:rPr>
          <w:b/>
          <w:bCs/>
          <w:sz w:val="20"/>
          <w:szCs w:val="20"/>
        </w:rPr>
        <w:tab/>
      </w:r>
      <w:r>
        <w:rPr>
          <w:sz w:val="18"/>
          <w:szCs w:val="18"/>
        </w:rPr>
        <w:t>Data: ______________</w:t>
      </w:r>
      <w:r>
        <w:rPr>
          <w:b/>
          <w:bCs/>
          <w:sz w:val="20"/>
          <w:szCs w:val="20"/>
        </w:rPr>
        <w:t xml:space="preserve"> </w:t>
      </w:r>
    </w:p>
    <w:tbl>
      <w:tblPr>
        <w:tblW w:w="0" w:type="auto"/>
        <w:tblInd w:w="250" w:type="dxa"/>
        <w:tblLayout w:type="fixed"/>
        <w:tblLook w:val="0000" w:firstRow="0" w:lastRow="0" w:firstColumn="0" w:lastColumn="0" w:noHBand="0" w:noVBand="0"/>
      </w:tblPr>
      <w:tblGrid>
        <w:gridCol w:w="3259"/>
        <w:gridCol w:w="7088"/>
      </w:tblGrid>
      <w:tr w:rsidR="00000000" w14:paraId="4A669F17" w14:textId="77777777">
        <w:tc>
          <w:tcPr>
            <w:tcW w:w="3259" w:type="dxa"/>
            <w:tcBorders>
              <w:top w:val="single" w:sz="4" w:space="0" w:color="000000"/>
              <w:left w:val="single" w:sz="4" w:space="0" w:color="000000"/>
              <w:bottom w:val="single" w:sz="4" w:space="0" w:color="000000"/>
              <w:right w:val="single" w:sz="4" w:space="0" w:color="000000"/>
            </w:tcBorders>
            <w:shd w:val="clear" w:color="auto" w:fill="auto"/>
          </w:tcPr>
          <w:p w14:paraId="205FE213" w14:textId="77777777" w:rsidR="00000000" w:rsidRDefault="00000000">
            <w:pPr>
              <w:spacing w:after="0" w:line="100" w:lineRule="atLeast"/>
              <w:rPr>
                <w:sz w:val="20"/>
                <w:szCs w:val="20"/>
              </w:rPr>
            </w:pPr>
            <w:r>
              <w:rPr>
                <w:sz w:val="20"/>
                <w:szCs w:val="20"/>
              </w:rPr>
              <w:t xml:space="preserve">VERIFICA FINALE, </w:t>
            </w:r>
            <w:r>
              <w:rPr>
                <w:sz w:val="18"/>
                <w:szCs w:val="18"/>
              </w:rPr>
              <w:t>con particolare riferimento:</w:t>
            </w:r>
            <w:r>
              <w:rPr>
                <w:sz w:val="20"/>
                <w:szCs w:val="20"/>
              </w:rPr>
              <w:br/>
            </w:r>
            <w:r>
              <w:rPr>
                <w:sz w:val="18"/>
                <w:szCs w:val="18"/>
              </w:rPr>
              <w:t>1. al livello di riduzione dei vincoli di contesto e alla loro eventuale permanenza;</w:t>
            </w:r>
            <w:r>
              <w:rPr>
                <w:sz w:val="18"/>
                <w:szCs w:val="18"/>
              </w:rPr>
              <w:br/>
              <w:t>2. alla replicabilità dell’attività e alle misure di miglioramento da assumere, sulla base del riscontro dei tutor</w:t>
            </w:r>
          </w:p>
        </w:tc>
        <w:tc>
          <w:tcPr>
            <w:tcW w:w="7088" w:type="dxa"/>
            <w:tcBorders>
              <w:top w:val="single" w:sz="4" w:space="0" w:color="000000"/>
              <w:left w:val="single" w:sz="4" w:space="0" w:color="000000"/>
              <w:bottom w:val="single" w:sz="4" w:space="0" w:color="000000"/>
              <w:right w:val="single" w:sz="4" w:space="0" w:color="000000"/>
            </w:tcBorders>
            <w:shd w:val="clear" w:color="auto" w:fill="auto"/>
          </w:tcPr>
          <w:p w14:paraId="1970B67E" w14:textId="77777777" w:rsidR="00000000" w:rsidRDefault="00000000">
            <w:pPr>
              <w:spacing w:after="0" w:line="100" w:lineRule="atLeast"/>
              <w:rPr>
                <w:sz w:val="20"/>
                <w:szCs w:val="20"/>
              </w:rPr>
            </w:pPr>
          </w:p>
          <w:p w14:paraId="1415AD1C" w14:textId="77777777" w:rsidR="00000000" w:rsidRDefault="00000000">
            <w:pPr>
              <w:spacing w:after="0" w:line="100" w:lineRule="atLeast"/>
              <w:rPr>
                <w:sz w:val="20"/>
                <w:szCs w:val="20"/>
              </w:rPr>
            </w:pPr>
          </w:p>
          <w:p w14:paraId="1E9EBA87" w14:textId="77777777" w:rsidR="00000000" w:rsidRDefault="00000000">
            <w:pPr>
              <w:spacing w:after="0" w:line="100" w:lineRule="atLeast"/>
              <w:rPr>
                <w:sz w:val="20"/>
                <w:szCs w:val="20"/>
              </w:rPr>
            </w:pPr>
          </w:p>
        </w:tc>
      </w:tr>
    </w:tbl>
    <w:p w14:paraId="5DF20B39" w14:textId="77777777" w:rsidR="00000000" w:rsidRDefault="00000000">
      <w:pPr>
        <w:spacing w:after="0" w:line="100" w:lineRule="atLeast"/>
        <w:ind w:left="360"/>
        <w:jc w:val="both"/>
        <w:rPr>
          <w:bCs/>
          <w:sz w:val="24"/>
        </w:rPr>
      </w:pPr>
    </w:p>
    <w:p w14:paraId="29A569B1" w14:textId="77777777" w:rsidR="00000000" w:rsidRDefault="00000000">
      <w:pPr>
        <w:spacing w:after="120" w:line="100" w:lineRule="atLeast"/>
        <w:rPr>
          <w:b/>
          <w:bCs/>
          <w:sz w:val="24"/>
          <w:szCs w:val="24"/>
        </w:rPr>
      </w:pPr>
      <w:r>
        <w:rPr>
          <w:b/>
          <w:sz w:val="20"/>
          <w:szCs w:val="20"/>
        </w:rPr>
        <w:t>8.5 Criteri di valutazione del comportamento ed eventuali obiettivi specifici</w:t>
      </w:r>
    </w:p>
    <w:tbl>
      <w:tblPr>
        <w:tblW w:w="0" w:type="auto"/>
        <w:tblInd w:w="250" w:type="dxa"/>
        <w:tblLayout w:type="fixed"/>
        <w:tblLook w:val="0000" w:firstRow="0" w:lastRow="0" w:firstColumn="0" w:lastColumn="0" w:noHBand="0" w:noVBand="0"/>
      </w:tblPr>
      <w:tblGrid>
        <w:gridCol w:w="2409"/>
        <w:gridCol w:w="7938"/>
      </w:tblGrid>
      <w:tr w:rsidR="00000000" w14:paraId="46831BAF" w14:textId="77777777">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49D478ED" w14:textId="77777777" w:rsidR="00000000" w:rsidRDefault="00000000">
            <w:pPr>
              <w:spacing w:after="0" w:line="100" w:lineRule="atLeast"/>
              <w:rPr>
                <w:b/>
                <w:bCs/>
                <w:sz w:val="20"/>
                <w:szCs w:val="20"/>
              </w:rPr>
            </w:pPr>
            <w:r>
              <w:rPr>
                <w:b/>
                <w:bCs/>
                <w:sz w:val="24"/>
                <w:szCs w:val="24"/>
              </w:rPr>
              <w:t xml:space="preserve">Comportamento: </w:t>
            </w:r>
          </w:p>
          <w:p w14:paraId="772FFCD4" w14:textId="77777777" w:rsidR="00000000" w:rsidRDefault="00000000">
            <w:pPr>
              <w:spacing w:after="0" w:line="100" w:lineRule="atLeast"/>
              <w:rPr>
                <w:b/>
                <w:bCs/>
                <w:sz w:val="20"/>
                <w:szCs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07033DF7" w14:textId="77777777" w:rsidR="00000000" w:rsidRDefault="00000000">
            <w:pPr>
              <w:tabs>
                <w:tab w:val="left" w:pos="216"/>
              </w:tabs>
              <w:spacing w:before="120" w:line="100" w:lineRule="atLeast"/>
              <w:rPr>
                <w:rFonts w:ascii="Webdings" w:hAnsi="Webdings"/>
                <w:bCs/>
                <w:sz w:val="20"/>
                <w:szCs w:val="20"/>
              </w:rPr>
            </w:pPr>
            <w:r>
              <w:rPr>
                <w:rFonts w:ascii="Webdings" w:hAnsi="Webdings"/>
                <w:bCs/>
                <w:sz w:val="18"/>
                <w:szCs w:val="18"/>
              </w:rPr>
              <w:t></w:t>
            </w:r>
            <w:r>
              <w:rPr>
                <w:bCs/>
                <w:sz w:val="18"/>
                <w:szCs w:val="18"/>
              </w:rPr>
              <w:tab/>
              <w:t xml:space="preserve"> A - Il comportamento è valutato in base agli stessi criteri adottati per la classe </w:t>
            </w:r>
          </w:p>
          <w:p w14:paraId="226CE468" w14:textId="77777777" w:rsidR="00000000" w:rsidRDefault="00000000">
            <w:pPr>
              <w:tabs>
                <w:tab w:val="left" w:pos="216"/>
              </w:tabs>
              <w:spacing w:line="100" w:lineRule="atLeast"/>
            </w:pPr>
            <w:r>
              <w:rPr>
                <w:rFonts w:ascii="Webdings" w:hAnsi="Webdings"/>
                <w:bCs/>
                <w:sz w:val="20"/>
                <w:szCs w:val="20"/>
              </w:rPr>
              <w:t></w:t>
            </w:r>
            <w:r>
              <w:rPr>
                <w:bCs/>
                <w:sz w:val="18"/>
                <w:szCs w:val="18"/>
              </w:rPr>
              <w:t xml:space="preserve"> B - Il comportamento è valutato in base ai seguenti criteri personalizzati e al raggiungimento dei seguenti obiettivi: …</w:t>
            </w:r>
          </w:p>
        </w:tc>
      </w:tr>
    </w:tbl>
    <w:p w14:paraId="2EC9E15E" w14:textId="77777777" w:rsidR="00000000" w:rsidRDefault="00000000">
      <w:pPr>
        <w:spacing w:before="120" w:after="0"/>
        <w:rPr>
          <w:sz w:val="18"/>
          <w:szCs w:val="18"/>
        </w:rPr>
      </w:pPr>
      <w:r>
        <w:rPr>
          <w:b/>
          <w:bCs/>
          <w:sz w:val="20"/>
          <w:szCs w:val="20"/>
        </w:rPr>
        <w:t xml:space="preserve">  Revisione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sz w:val="18"/>
          <w:szCs w:val="18"/>
        </w:rPr>
        <w:t>Data: ______________</w:t>
      </w:r>
      <w:r>
        <w:rPr>
          <w:b/>
          <w:bCs/>
          <w:sz w:val="20"/>
          <w:szCs w:val="20"/>
        </w:rPr>
        <w:t xml:space="preserve"> </w:t>
      </w:r>
    </w:p>
    <w:tbl>
      <w:tblPr>
        <w:tblW w:w="0" w:type="auto"/>
        <w:tblInd w:w="250" w:type="dxa"/>
        <w:tblLayout w:type="fixed"/>
        <w:tblLook w:val="0000" w:firstRow="0" w:lastRow="0" w:firstColumn="0" w:lastColumn="0" w:noHBand="0" w:noVBand="0"/>
      </w:tblPr>
      <w:tblGrid>
        <w:gridCol w:w="2976"/>
        <w:gridCol w:w="7371"/>
      </w:tblGrid>
      <w:tr w:rsidR="00000000" w14:paraId="22B30613" w14:textId="77777777">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1D78FFE" w14:textId="77777777" w:rsidR="00000000" w:rsidRDefault="00000000">
            <w:pPr>
              <w:spacing w:after="0" w:line="100" w:lineRule="atLeast"/>
              <w:ind w:left="34"/>
              <w:rPr>
                <w:sz w:val="20"/>
                <w:szCs w:val="20"/>
              </w:rPr>
            </w:pPr>
            <w:r>
              <w:rPr>
                <w:sz w:val="18"/>
                <w:szCs w:val="18"/>
              </w:rPr>
              <w:t>Specificare i punti eventualmente oggetto di revisione (progettazione disciplinare e/o comportamento)</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15BBC9A2" w14:textId="77777777" w:rsidR="00000000" w:rsidRDefault="00000000">
            <w:pPr>
              <w:spacing w:after="0" w:line="100" w:lineRule="atLeast"/>
              <w:ind w:left="284"/>
              <w:rPr>
                <w:sz w:val="20"/>
                <w:szCs w:val="20"/>
              </w:rPr>
            </w:pPr>
          </w:p>
          <w:p w14:paraId="603314D5" w14:textId="77777777" w:rsidR="00000000" w:rsidRDefault="00000000">
            <w:pPr>
              <w:spacing w:after="0" w:line="100" w:lineRule="atLeast"/>
              <w:rPr>
                <w:sz w:val="20"/>
                <w:szCs w:val="20"/>
              </w:rPr>
            </w:pPr>
          </w:p>
        </w:tc>
      </w:tr>
    </w:tbl>
    <w:p w14:paraId="48FCC072" w14:textId="77777777" w:rsidR="00000000" w:rsidRDefault="00000000">
      <w:pPr>
        <w:spacing w:before="120" w:after="0"/>
        <w:rPr>
          <w:sz w:val="18"/>
          <w:szCs w:val="18"/>
        </w:rPr>
      </w:pPr>
      <w:r>
        <w:rPr>
          <w:b/>
          <w:bCs/>
          <w:sz w:val="20"/>
          <w:szCs w:val="20"/>
        </w:rPr>
        <w:t xml:space="preserve">  Verifica conclusiva degli esiti</w:t>
      </w:r>
      <w:r>
        <w:rPr>
          <w:b/>
          <w:bCs/>
          <w:sz w:val="20"/>
          <w:szCs w:val="20"/>
        </w:rPr>
        <w:tab/>
      </w:r>
      <w:r>
        <w:rPr>
          <w:b/>
          <w:bCs/>
          <w:sz w:val="20"/>
          <w:szCs w:val="20"/>
        </w:rPr>
        <w:tab/>
        <w:t xml:space="preserve"> </w:t>
      </w:r>
      <w:r>
        <w:rPr>
          <w:sz w:val="18"/>
          <w:szCs w:val="18"/>
        </w:rPr>
        <w:t>Data: ______________</w:t>
      </w:r>
      <w:r>
        <w:rPr>
          <w:b/>
          <w:bCs/>
          <w:sz w:val="20"/>
          <w:szCs w:val="20"/>
        </w:rPr>
        <w:t xml:space="preserve"> </w:t>
      </w:r>
    </w:p>
    <w:tbl>
      <w:tblPr>
        <w:tblW w:w="0" w:type="auto"/>
        <w:tblInd w:w="250" w:type="dxa"/>
        <w:tblLayout w:type="fixed"/>
        <w:tblLook w:val="0000" w:firstRow="0" w:lastRow="0" w:firstColumn="0" w:lastColumn="0" w:noHBand="0" w:noVBand="0"/>
      </w:tblPr>
      <w:tblGrid>
        <w:gridCol w:w="2976"/>
        <w:gridCol w:w="7371"/>
      </w:tblGrid>
      <w:tr w:rsidR="00000000" w14:paraId="3F7CE83A" w14:textId="77777777">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36FC270" w14:textId="77777777" w:rsidR="00000000" w:rsidRDefault="00000000">
            <w:pPr>
              <w:spacing w:after="0" w:line="100" w:lineRule="atLeast"/>
              <w:rPr>
                <w:sz w:val="20"/>
                <w:szCs w:val="20"/>
              </w:rPr>
            </w:pPr>
            <w:r>
              <w:rPr>
                <w:sz w:val="18"/>
                <w:szCs w:val="18"/>
              </w:rPr>
              <w:t>Con verifica dei risultati didattici conseguiti e valutazione sull'efficacia di interventi, strategie e strumenti riferiti anche all'ambiente di apprendimento.</w:t>
            </w:r>
            <w:r>
              <w:rPr>
                <w:sz w:val="18"/>
                <w:szCs w:val="18"/>
              </w:rPr>
              <w:br/>
            </w:r>
            <w:r>
              <w:rPr>
                <w:i/>
                <w:iCs/>
                <w:sz w:val="16"/>
                <w:szCs w:val="16"/>
              </w:rPr>
              <w:t>NB: la valutazione finale degli apprendimenti è di competenza del Consiglio di classe</w:t>
            </w:r>
          </w:p>
        </w:tc>
        <w:tc>
          <w:tcPr>
            <w:tcW w:w="7371" w:type="dxa"/>
            <w:tcBorders>
              <w:top w:val="single" w:sz="4" w:space="0" w:color="000000"/>
              <w:left w:val="single" w:sz="4" w:space="0" w:color="000000"/>
              <w:bottom w:val="single" w:sz="4" w:space="0" w:color="000000"/>
              <w:right w:val="single" w:sz="4" w:space="0" w:color="000000"/>
            </w:tcBorders>
            <w:shd w:val="clear" w:color="auto" w:fill="auto"/>
          </w:tcPr>
          <w:p w14:paraId="1183012E" w14:textId="77777777" w:rsidR="00000000" w:rsidRDefault="00000000">
            <w:pPr>
              <w:spacing w:after="0" w:line="100" w:lineRule="atLeast"/>
              <w:rPr>
                <w:sz w:val="20"/>
                <w:szCs w:val="20"/>
              </w:rPr>
            </w:pPr>
          </w:p>
          <w:p w14:paraId="69D107EB" w14:textId="77777777" w:rsidR="00000000" w:rsidRDefault="00000000">
            <w:pPr>
              <w:spacing w:after="0" w:line="100" w:lineRule="atLeast"/>
              <w:rPr>
                <w:sz w:val="20"/>
                <w:szCs w:val="20"/>
              </w:rPr>
            </w:pPr>
          </w:p>
          <w:p w14:paraId="1329A3C8" w14:textId="77777777" w:rsidR="00000000" w:rsidRDefault="00000000">
            <w:pPr>
              <w:spacing w:after="0" w:line="100" w:lineRule="atLeast"/>
              <w:rPr>
                <w:sz w:val="20"/>
                <w:szCs w:val="20"/>
              </w:rPr>
            </w:pPr>
          </w:p>
        </w:tc>
      </w:tr>
    </w:tbl>
    <w:p w14:paraId="35E5D83B" w14:textId="77777777" w:rsidR="00000000" w:rsidRDefault="00000000">
      <w:pPr>
        <w:spacing w:after="0" w:line="100" w:lineRule="atLeast"/>
        <w:rPr>
          <w:sz w:val="20"/>
          <w:szCs w:val="20"/>
        </w:rPr>
      </w:pPr>
    </w:p>
    <w:p w14:paraId="4DA51D22" w14:textId="77777777" w:rsidR="00000000" w:rsidRDefault="00000000">
      <w:pPr>
        <w:spacing w:after="0" w:line="100" w:lineRule="atLeast"/>
        <w:rPr>
          <w:sz w:val="20"/>
          <w:szCs w:val="20"/>
        </w:rPr>
      </w:pPr>
    </w:p>
    <w:tbl>
      <w:tblPr>
        <w:tblW w:w="0" w:type="auto"/>
        <w:tblInd w:w="250" w:type="dxa"/>
        <w:tblLayout w:type="fixed"/>
        <w:tblLook w:val="0000" w:firstRow="0" w:lastRow="0" w:firstColumn="0" w:lastColumn="0" w:noHBand="0" w:noVBand="0"/>
      </w:tblPr>
      <w:tblGrid>
        <w:gridCol w:w="10348"/>
      </w:tblGrid>
      <w:tr w:rsidR="00000000" w14:paraId="48B9570F" w14:textId="77777777">
        <w:tc>
          <w:tcPr>
            <w:tcW w:w="10348" w:type="dxa"/>
            <w:tcBorders>
              <w:top w:val="single" w:sz="4" w:space="0" w:color="000000"/>
              <w:left w:val="single" w:sz="4" w:space="0" w:color="000000"/>
              <w:bottom w:val="single" w:sz="4" w:space="0" w:color="000000"/>
              <w:right w:val="single" w:sz="4" w:space="0" w:color="000000"/>
            </w:tcBorders>
            <w:shd w:val="clear" w:color="auto" w:fill="auto"/>
          </w:tcPr>
          <w:p w14:paraId="525B890D" w14:textId="77777777" w:rsidR="00000000" w:rsidRDefault="00000000">
            <w:pPr>
              <w:spacing w:after="120" w:line="100" w:lineRule="atLeast"/>
              <w:rPr>
                <w:rFonts w:ascii="Webdings" w:hAnsi="Webdings"/>
                <w:bCs/>
                <w:sz w:val="20"/>
                <w:szCs w:val="20"/>
              </w:rPr>
            </w:pPr>
            <w:r>
              <w:rPr>
                <w:sz w:val="20"/>
                <w:szCs w:val="20"/>
              </w:rPr>
              <w:t>Lo Studente/la Studentessa segue un percorso didattico di tipo:</w:t>
            </w:r>
          </w:p>
          <w:p w14:paraId="1CA5A08D" w14:textId="77777777" w:rsidR="00000000" w:rsidRDefault="00000000">
            <w:pPr>
              <w:spacing w:after="60"/>
              <w:ind w:left="567"/>
              <w:jc w:val="both"/>
              <w:rPr>
                <w:rFonts w:ascii="Webdings" w:hAnsi="Webdings"/>
                <w:bCs/>
                <w:sz w:val="20"/>
                <w:szCs w:val="20"/>
              </w:rPr>
            </w:pPr>
            <w:r>
              <w:rPr>
                <w:rFonts w:ascii="Webdings" w:hAnsi="Webdings"/>
                <w:bCs/>
                <w:sz w:val="20"/>
                <w:szCs w:val="20"/>
              </w:rPr>
              <w:t></w:t>
            </w:r>
            <w:r>
              <w:rPr>
                <w:bCs/>
                <w:sz w:val="20"/>
                <w:szCs w:val="20"/>
              </w:rPr>
              <w:t xml:space="preserve"> </w:t>
            </w:r>
            <w:r>
              <w:rPr>
                <w:b/>
                <w:sz w:val="24"/>
                <w:szCs w:val="24"/>
              </w:rPr>
              <w:t xml:space="preserve"> 1 - ordinario</w:t>
            </w:r>
          </w:p>
          <w:p w14:paraId="190CF91F" w14:textId="77777777" w:rsidR="00000000" w:rsidRDefault="00000000">
            <w:pPr>
              <w:spacing w:after="60"/>
              <w:ind w:left="567"/>
              <w:jc w:val="both"/>
              <w:rPr>
                <w:rFonts w:ascii="Webdings" w:hAnsi="Webdings"/>
                <w:bCs/>
                <w:sz w:val="20"/>
                <w:szCs w:val="20"/>
              </w:rPr>
            </w:pPr>
            <w:r>
              <w:rPr>
                <w:rFonts w:ascii="Webdings" w:hAnsi="Webdings"/>
                <w:bCs/>
                <w:sz w:val="20"/>
                <w:szCs w:val="20"/>
              </w:rPr>
              <w:t></w:t>
            </w:r>
            <w:r>
              <w:rPr>
                <w:b/>
                <w:bCs/>
                <w:sz w:val="20"/>
                <w:szCs w:val="20"/>
              </w:rPr>
              <w:t xml:space="preserve">  2 - </w:t>
            </w:r>
            <w:r>
              <w:rPr>
                <w:b/>
                <w:sz w:val="24"/>
                <w:szCs w:val="24"/>
              </w:rPr>
              <w:t xml:space="preserve">personalizzato </w:t>
            </w:r>
            <w:r>
              <w:rPr>
                <w:b/>
                <w:sz w:val="24"/>
              </w:rPr>
              <w:t>(con prove equipollenti)</w:t>
            </w:r>
          </w:p>
          <w:p w14:paraId="21BDE112" w14:textId="77777777" w:rsidR="00000000" w:rsidRDefault="00000000">
            <w:pPr>
              <w:spacing w:after="60"/>
              <w:ind w:left="567"/>
              <w:jc w:val="both"/>
              <w:rPr>
                <w:sz w:val="20"/>
                <w:szCs w:val="20"/>
              </w:rPr>
            </w:pPr>
            <w:r>
              <w:rPr>
                <w:rFonts w:ascii="Webdings" w:hAnsi="Webdings"/>
                <w:bCs/>
                <w:sz w:val="20"/>
                <w:szCs w:val="20"/>
              </w:rPr>
              <w:t></w:t>
            </w:r>
            <w:r>
              <w:rPr>
                <w:bCs/>
                <w:sz w:val="20"/>
                <w:szCs w:val="20"/>
              </w:rPr>
              <w:t xml:space="preserve">  </w:t>
            </w:r>
            <w:r>
              <w:rPr>
                <w:b/>
                <w:sz w:val="20"/>
                <w:szCs w:val="20"/>
              </w:rPr>
              <w:t>3 -</w:t>
            </w:r>
            <w:r>
              <w:rPr>
                <w:bCs/>
                <w:sz w:val="20"/>
                <w:szCs w:val="20"/>
              </w:rPr>
              <w:t xml:space="preserve"> </w:t>
            </w:r>
            <w:r>
              <w:rPr>
                <w:b/>
                <w:sz w:val="24"/>
                <w:szCs w:val="24"/>
              </w:rPr>
              <w:t>differenziato</w:t>
            </w:r>
            <w:r>
              <w:rPr>
                <w:sz w:val="16"/>
                <w:szCs w:val="16"/>
              </w:rPr>
              <w:t>]</w:t>
            </w:r>
          </w:p>
          <w:p w14:paraId="0C703BF8" w14:textId="77777777" w:rsidR="00000000" w:rsidRDefault="00000000">
            <w:pPr>
              <w:spacing w:after="0" w:line="100" w:lineRule="atLeast"/>
              <w:rPr>
                <w:sz w:val="20"/>
                <w:szCs w:val="20"/>
              </w:rPr>
            </w:pPr>
          </w:p>
        </w:tc>
      </w:tr>
    </w:tbl>
    <w:p w14:paraId="094DBC9C" w14:textId="77777777" w:rsidR="00000000" w:rsidRDefault="00000000">
      <w:pPr>
        <w:pStyle w:val="Titolo1"/>
        <w:rPr>
          <w:rFonts w:cs="Calibri"/>
          <w:sz w:val="20"/>
          <w:szCs w:val="20"/>
        </w:rPr>
      </w:pPr>
      <w:r>
        <w:t>Organizzazione generale del progetto di inclusione e utilizzo delle risorse</w:t>
      </w:r>
    </w:p>
    <w:p w14:paraId="06495E34" w14:textId="77777777" w:rsidR="00000000" w:rsidRDefault="00000000">
      <w:pPr>
        <w:rPr>
          <w:rFonts w:eastAsia="Tahoma"/>
          <w:sz w:val="18"/>
          <w:szCs w:val="18"/>
        </w:rPr>
      </w:pPr>
      <w:r>
        <w:rPr>
          <w:rFonts w:eastAsia="Tahoma"/>
          <w:b/>
          <w:sz w:val="20"/>
          <w:szCs w:val="20"/>
        </w:rPr>
        <w:t>Tabella orario settimanale</w:t>
      </w:r>
      <w:r>
        <w:rPr>
          <w:rFonts w:eastAsia="Tahoma"/>
          <w:b/>
          <w:sz w:val="20"/>
          <w:szCs w:val="20"/>
        </w:rPr>
        <w:br/>
      </w:r>
      <w:r>
        <w:rPr>
          <w:rFonts w:eastAsia="Tahoma"/>
          <w:sz w:val="16"/>
          <w:szCs w:val="16"/>
        </w:rPr>
        <w:t>(da adattare in base all'effettivo orario della classe)</w:t>
      </w:r>
    </w:p>
    <w:p w14:paraId="47AFA6D7" w14:textId="77777777" w:rsidR="00000000" w:rsidRDefault="00000000">
      <w:pPr>
        <w:tabs>
          <w:tab w:val="left" w:pos="5245"/>
        </w:tabs>
        <w:spacing w:after="0"/>
        <w:ind w:left="284"/>
        <w:rPr>
          <w:rFonts w:eastAsia="Tahoma"/>
          <w:sz w:val="18"/>
          <w:szCs w:val="18"/>
        </w:rPr>
      </w:pPr>
      <w:r>
        <w:rPr>
          <w:rFonts w:eastAsia="Tahoma"/>
          <w:sz w:val="18"/>
          <w:szCs w:val="18"/>
        </w:rPr>
        <w:t xml:space="preserve">Per ogni ora specificare: </w:t>
      </w:r>
      <w:r>
        <w:rPr>
          <w:rFonts w:eastAsia="Tahoma"/>
          <w:sz w:val="18"/>
          <w:szCs w:val="18"/>
        </w:rPr>
        <w:br/>
        <w:t xml:space="preserve">- se lo studente/essa è presente a scuola salvo assenze occasionali   </w:t>
      </w:r>
      <w:r>
        <w:rPr>
          <w:rFonts w:eastAsia="Tahoma"/>
          <w:sz w:val="18"/>
          <w:szCs w:val="18"/>
        </w:rPr>
        <w:tab/>
        <w:t xml:space="preserve">Pres. </w:t>
      </w:r>
      <w:r>
        <w:rPr>
          <w:rFonts w:ascii="Segoe UI Emoji" w:eastAsia="Wingdings" w:hAnsi="Segoe UI Emoji" w:cs="Segoe UI Emoji"/>
          <w:sz w:val="18"/>
          <w:szCs w:val="18"/>
        </w:rPr>
        <w:t>◻</w:t>
      </w:r>
      <w:r>
        <w:rPr>
          <w:rFonts w:eastAsia="Tahoma"/>
          <w:sz w:val="18"/>
          <w:szCs w:val="18"/>
        </w:rPr>
        <w:t xml:space="preserve">  (se è sempre presente non serve specificare)</w:t>
      </w:r>
      <w:r>
        <w:rPr>
          <w:rFonts w:eastAsia="Tahoma"/>
          <w:sz w:val="18"/>
          <w:szCs w:val="18"/>
        </w:rPr>
        <w:br/>
        <w:t>- se è presente l'insegnante di sostegno</w:t>
      </w:r>
      <w:r>
        <w:rPr>
          <w:rFonts w:eastAsia="Tahoma"/>
          <w:sz w:val="18"/>
          <w:szCs w:val="18"/>
        </w:rPr>
        <w:tab/>
      </w:r>
      <w:r>
        <w:rPr>
          <w:rFonts w:eastAsia="Tahoma"/>
          <w:sz w:val="18"/>
          <w:szCs w:val="18"/>
        </w:rPr>
        <w:tab/>
      </w:r>
      <w:r>
        <w:rPr>
          <w:rFonts w:eastAsia="Tahoma"/>
          <w:sz w:val="18"/>
          <w:szCs w:val="18"/>
        </w:rPr>
        <w:tab/>
        <w:t xml:space="preserve">Sost. </w:t>
      </w:r>
      <w:r>
        <w:rPr>
          <w:rFonts w:ascii="Segoe UI Emoji" w:eastAsia="Wingdings" w:hAnsi="Segoe UI Emoji" w:cs="Segoe UI Emoji"/>
          <w:sz w:val="18"/>
          <w:szCs w:val="18"/>
        </w:rPr>
        <w:t>◻</w:t>
      </w:r>
      <w:r>
        <w:rPr>
          <w:rFonts w:eastAsia="Tahoma"/>
          <w:sz w:val="18"/>
          <w:szCs w:val="18"/>
        </w:rPr>
        <w:t xml:space="preserve">  </w:t>
      </w:r>
    </w:p>
    <w:p w14:paraId="38A0578E" w14:textId="77777777" w:rsidR="00000000" w:rsidRDefault="00000000">
      <w:pPr>
        <w:tabs>
          <w:tab w:val="left" w:pos="5245"/>
        </w:tabs>
        <w:ind w:left="284"/>
        <w:rPr>
          <w:rFonts w:eastAsia="Tahoma"/>
          <w:sz w:val="20"/>
          <w:szCs w:val="20"/>
        </w:rPr>
      </w:pPr>
      <w:r>
        <w:rPr>
          <w:rFonts w:eastAsia="Tahoma"/>
          <w:sz w:val="18"/>
          <w:szCs w:val="18"/>
        </w:rPr>
        <w:t>- se è presente l'assistente all'autonomia e/o alla comunicazione</w:t>
      </w:r>
      <w:r>
        <w:rPr>
          <w:rFonts w:eastAsia="Tahoma"/>
          <w:sz w:val="18"/>
          <w:szCs w:val="18"/>
        </w:rPr>
        <w:tab/>
      </w:r>
      <w:r>
        <w:rPr>
          <w:rFonts w:eastAsia="Tahoma"/>
          <w:sz w:val="18"/>
          <w:szCs w:val="18"/>
        </w:rPr>
        <w:tab/>
        <w:t xml:space="preserve">Ass.  </w:t>
      </w:r>
      <w:r>
        <w:rPr>
          <w:rFonts w:ascii="Segoe UI Emoji" w:eastAsia="Wingdings" w:hAnsi="Segoe UI Emoji" w:cs="Segoe UI Emoji"/>
          <w:sz w:val="18"/>
          <w:szCs w:val="18"/>
        </w:rPr>
        <w:t>◻</w:t>
      </w:r>
    </w:p>
    <w:tbl>
      <w:tblPr>
        <w:tblW w:w="0" w:type="auto"/>
        <w:tblInd w:w="250" w:type="dxa"/>
        <w:tblLayout w:type="fixed"/>
        <w:tblLook w:val="0000" w:firstRow="0" w:lastRow="0" w:firstColumn="0" w:lastColumn="0" w:noHBand="0" w:noVBand="0"/>
      </w:tblPr>
      <w:tblGrid>
        <w:gridCol w:w="1558"/>
        <w:gridCol w:w="1559"/>
        <w:gridCol w:w="1417"/>
        <w:gridCol w:w="1558"/>
        <w:gridCol w:w="1418"/>
        <w:gridCol w:w="1417"/>
        <w:gridCol w:w="1420"/>
      </w:tblGrid>
      <w:tr w:rsidR="00000000" w14:paraId="24C4C4EA" w14:textId="77777777">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7A4BA711" w14:textId="77777777" w:rsidR="00000000" w:rsidRDefault="00000000">
            <w:pPr>
              <w:rPr>
                <w:rFonts w:eastAsia="Tahoma"/>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3553821" w14:textId="77777777" w:rsidR="00000000" w:rsidRDefault="00000000">
            <w:pPr>
              <w:rPr>
                <w:rFonts w:eastAsia="Tahoma"/>
                <w:sz w:val="20"/>
                <w:szCs w:val="20"/>
              </w:rPr>
            </w:pPr>
            <w:r>
              <w:rPr>
                <w:rFonts w:eastAsia="Tahoma"/>
                <w:sz w:val="20"/>
                <w:szCs w:val="20"/>
              </w:rPr>
              <w:t>Lunedì</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75714B1" w14:textId="77777777" w:rsidR="00000000" w:rsidRDefault="00000000">
            <w:pPr>
              <w:rPr>
                <w:rFonts w:eastAsia="Tahoma"/>
                <w:sz w:val="20"/>
                <w:szCs w:val="20"/>
              </w:rPr>
            </w:pPr>
            <w:r>
              <w:rPr>
                <w:rFonts w:eastAsia="Tahoma"/>
                <w:sz w:val="20"/>
                <w:szCs w:val="20"/>
              </w:rPr>
              <w:t>Martedì</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22C1A7D0" w14:textId="77777777" w:rsidR="00000000" w:rsidRDefault="00000000">
            <w:pPr>
              <w:rPr>
                <w:rFonts w:eastAsia="Tahoma"/>
                <w:sz w:val="20"/>
                <w:szCs w:val="20"/>
              </w:rPr>
            </w:pPr>
            <w:r>
              <w:rPr>
                <w:rFonts w:eastAsia="Tahoma"/>
                <w:sz w:val="20"/>
                <w:szCs w:val="20"/>
              </w:rPr>
              <w:t>Mercoledì</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A4FA469" w14:textId="77777777" w:rsidR="00000000" w:rsidRDefault="00000000">
            <w:pPr>
              <w:rPr>
                <w:rFonts w:eastAsia="Tahoma"/>
                <w:sz w:val="20"/>
                <w:szCs w:val="20"/>
              </w:rPr>
            </w:pPr>
            <w:r>
              <w:rPr>
                <w:rFonts w:eastAsia="Tahoma"/>
                <w:sz w:val="20"/>
                <w:szCs w:val="20"/>
              </w:rPr>
              <w:t>Giovedì</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C6345C8" w14:textId="77777777" w:rsidR="00000000" w:rsidRDefault="00000000">
            <w:pPr>
              <w:rPr>
                <w:rFonts w:eastAsia="Tahoma"/>
                <w:sz w:val="20"/>
                <w:szCs w:val="20"/>
              </w:rPr>
            </w:pPr>
            <w:r>
              <w:rPr>
                <w:rFonts w:eastAsia="Tahoma"/>
                <w:sz w:val="20"/>
                <w:szCs w:val="20"/>
              </w:rPr>
              <w:t>Venerdì</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6778EA63" w14:textId="77777777" w:rsidR="00000000" w:rsidRDefault="00000000">
            <w:r>
              <w:rPr>
                <w:rFonts w:eastAsia="Tahoma"/>
                <w:sz w:val="20"/>
                <w:szCs w:val="20"/>
              </w:rPr>
              <w:t>Sabato</w:t>
            </w:r>
          </w:p>
        </w:tc>
      </w:tr>
      <w:tr w:rsidR="00000000" w14:paraId="118C24CC" w14:textId="77777777">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2BC2FC88" w14:textId="77777777" w:rsidR="00000000" w:rsidRDefault="00000000">
            <w:pPr>
              <w:rPr>
                <w:rFonts w:eastAsia="Tahoma"/>
                <w:sz w:val="16"/>
                <w:szCs w:val="16"/>
              </w:rPr>
            </w:pPr>
            <w:r>
              <w:rPr>
                <w:rFonts w:eastAsia="Tahoma"/>
                <w:sz w:val="20"/>
                <w:szCs w:val="20"/>
              </w:rPr>
              <w:t>Prima ora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25EB7BB" w14:textId="77777777" w:rsidR="00000000" w:rsidRDefault="00000000">
            <w:pPr>
              <w:tabs>
                <w:tab w:val="left" w:pos="772"/>
              </w:tabs>
              <w:rPr>
                <w:rFonts w:eastAsia="Tahoma"/>
                <w:sz w:val="20"/>
                <w:szCs w:val="20"/>
              </w:rPr>
            </w:pPr>
            <w:r>
              <w:rPr>
                <w:rFonts w:eastAsia="Tahoma"/>
                <w:sz w:val="16"/>
                <w:szCs w:val="16"/>
              </w:rPr>
              <w:t xml:space="preserve">Pres. </w:t>
            </w:r>
            <w:r>
              <w:rPr>
                <w:rFonts w:ascii="Segoe UI Emoji" w:eastAsia="Wingdings" w:hAnsi="Segoe UI Emoji" w:cs="Segoe UI Emoji"/>
                <w:sz w:val="16"/>
                <w:szCs w:val="16"/>
              </w:rPr>
              <w:t>◻</w:t>
            </w:r>
            <w:r>
              <w:rPr>
                <w:rFonts w:eastAsia="Tahoma"/>
                <w:sz w:val="16"/>
                <w:szCs w:val="16"/>
              </w:rPr>
              <w:t xml:space="preserve"> </w:t>
            </w:r>
            <w:r>
              <w:rPr>
                <w:rFonts w:eastAsia="Tahoma"/>
                <w:sz w:val="16"/>
                <w:szCs w:val="16"/>
              </w:rPr>
              <w:br/>
              <w:t xml:space="preserve">Sost. </w:t>
            </w:r>
            <w:r>
              <w:rPr>
                <w:rFonts w:ascii="Segoe UI Emoji" w:eastAsia="Wingdings" w:hAnsi="Segoe UI Emoji" w:cs="Segoe UI Emoji"/>
                <w:sz w:val="16"/>
                <w:szCs w:val="16"/>
              </w:rPr>
              <w:t>◻</w:t>
            </w:r>
            <w:r>
              <w:rPr>
                <w:rFonts w:eastAsia="Tahoma"/>
                <w:sz w:val="16"/>
                <w:szCs w:val="16"/>
              </w:rPr>
              <w:t xml:space="preserve"> Ass. </w:t>
            </w:r>
            <w:r>
              <w:rPr>
                <w:rFonts w:ascii="Segoe UI Emoji" w:eastAsia="Wingdings" w:hAnsi="Segoe UI Emoji" w:cs="Segoe UI Emoji"/>
                <w:sz w:val="16"/>
                <w:szCs w:val="16"/>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6BB8854" w14:textId="77777777" w:rsidR="00000000" w:rsidRDefault="00000000">
            <w:pPr>
              <w:tabs>
                <w:tab w:val="left" w:pos="772"/>
              </w:tabs>
              <w:rPr>
                <w:rFonts w:eastAsia="Tahoma"/>
                <w:sz w:val="20"/>
                <w:szCs w:val="20"/>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5369E10C" w14:textId="77777777" w:rsidR="00000000" w:rsidRDefault="00000000">
            <w:pPr>
              <w:rPr>
                <w:rFonts w:eastAsia="Tahoma"/>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FEB5DBB" w14:textId="77777777" w:rsidR="00000000" w:rsidRDefault="00000000">
            <w:pPr>
              <w:rPr>
                <w:rFonts w:eastAsia="Tahoma"/>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37796A4" w14:textId="77777777" w:rsidR="00000000" w:rsidRDefault="00000000">
            <w:pPr>
              <w:rPr>
                <w:rFonts w:eastAsia="Tahoma"/>
                <w:sz w:val="20"/>
                <w:szCs w:val="20"/>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3DDAE4E6" w14:textId="77777777" w:rsidR="00000000" w:rsidRDefault="00000000">
            <w:pPr>
              <w:rPr>
                <w:rFonts w:eastAsia="Tahoma"/>
                <w:sz w:val="20"/>
                <w:szCs w:val="20"/>
              </w:rPr>
            </w:pPr>
          </w:p>
        </w:tc>
      </w:tr>
      <w:tr w:rsidR="00000000" w14:paraId="20569EA2" w14:textId="77777777">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486C6666" w14:textId="77777777" w:rsidR="00000000" w:rsidRDefault="00000000">
            <w:pPr>
              <w:rPr>
                <w:rFonts w:eastAsia="Tahoma"/>
                <w:sz w:val="16"/>
                <w:szCs w:val="16"/>
              </w:rPr>
            </w:pPr>
            <w:r>
              <w:rPr>
                <w:rFonts w:eastAsia="Tahoma"/>
                <w:sz w:val="20"/>
                <w:szCs w:val="20"/>
              </w:rPr>
              <w:t>Seconda ora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1A12B0E" w14:textId="77777777" w:rsidR="00000000" w:rsidRDefault="00000000">
            <w:pPr>
              <w:rPr>
                <w:rFonts w:eastAsia="Tahoma"/>
                <w:sz w:val="20"/>
                <w:szCs w:val="20"/>
              </w:rPr>
            </w:pPr>
            <w:r>
              <w:rPr>
                <w:rFonts w:eastAsia="Tahoma"/>
                <w:sz w:val="16"/>
                <w:szCs w:val="16"/>
              </w:rPr>
              <w:t xml:space="preserve">Pres. </w:t>
            </w:r>
            <w:r>
              <w:rPr>
                <w:rFonts w:ascii="Segoe UI Emoji" w:eastAsia="Wingdings" w:hAnsi="Segoe UI Emoji" w:cs="Segoe UI Emoji"/>
                <w:sz w:val="16"/>
                <w:szCs w:val="16"/>
              </w:rPr>
              <w:t>◻</w:t>
            </w:r>
            <w:r>
              <w:rPr>
                <w:rFonts w:eastAsia="Tahoma"/>
                <w:sz w:val="16"/>
                <w:szCs w:val="16"/>
              </w:rPr>
              <w:t xml:space="preserve"> </w:t>
            </w:r>
            <w:r>
              <w:rPr>
                <w:rFonts w:eastAsia="Tahoma"/>
                <w:sz w:val="16"/>
                <w:szCs w:val="16"/>
              </w:rPr>
              <w:br/>
              <w:t xml:space="preserve">Sost. </w:t>
            </w:r>
            <w:r>
              <w:rPr>
                <w:rFonts w:ascii="Segoe UI Emoji" w:eastAsia="Wingdings" w:hAnsi="Segoe UI Emoji" w:cs="Segoe UI Emoji"/>
                <w:sz w:val="16"/>
                <w:szCs w:val="16"/>
              </w:rPr>
              <w:t>◻</w:t>
            </w:r>
            <w:r>
              <w:rPr>
                <w:rFonts w:eastAsia="Tahoma"/>
                <w:sz w:val="16"/>
                <w:szCs w:val="16"/>
              </w:rPr>
              <w:t xml:space="preserve"> Ass. </w:t>
            </w:r>
            <w:r>
              <w:rPr>
                <w:rFonts w:ascii="Segoe UI Emoji" w:eastAsia="Wingdings" w:hAnsi="Segoe UI Emoji" w:cs="Segoe UI Emoji"/>
                <w:sz w:val="16"/>
                <w:szCs w:val="16"/>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EFD5CF4" w14:textId="77777777" w:rsidR="00000000" w:rsidRDefault="00000000">
            <w:pPr>
              <w:rPr>
                <w:rFonts w:eastAsia="Tahoma"/>
                <w:sz w:val="20"/>
                <w:szCs w:val="20"/>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78E3BE33" w14:textId="77777777" w:rsidR="00000000" w:rsidRDefault="00000000">
            <w:pPr>
              <w:rPr>
                <w:rFonts w:eastAsia="Tahoma"/>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404B3C2" w14:textId="77777777" w:rsidR="00000000" w:rsidRDefault="00000000">
            <w:pPr>
              <w:rPr>
                <w:rFonts w:eastAsia="Tahoma"/>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5370FA0F" w14:textId="77777777" w:rsidR="00000000" w:rsidRDefault="00000000">
            <w:pPr>
              <w:rPr>
                <w:rFonts w:eastAsia="Tahoma"/>
                <w:sz w:val="20"/>
                <w:szCs w:val="20"/>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3035F076" w14:textId="77777777" w:rsidR="00000000" w:rsidRDefault="00000000">
            <w:pPr>
              <w:rPr>
                <w:rFonts w:eastAsia="Tahoma"/>
                <w:sz w:val="20"/>
                <w:szCs w:val="20"/>
              </w:rPr>
            </w:pPr>
          </w:p>
        </w:tc>
      </w:tr>
      <w:tr w:rsidR="00000000" w14:paraId="775E94D0" w14:textId="77777777">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3610766F" w14:textId="77777777" w:rsidR="00000000" w:rsidRDefault="00000000">
            <w:pPr>
              <w:rPr>
                <w:rFonts w:eastAsia="Tahoma"/>
                <w:sz w:val="16"/>
                <w:szCs w:val="16"/>
              </w:rPr>
            </w:pPr>
            <w:r>
              <w:rPr>
                <w:rFonts w:eastAsia="Tahoma"/>
                <w:sz w:val="20"/>
                <w:szCs w:val="20"/>
              </w:rPr>
              <w:t>Terza ora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09C420A" w14:textId="77777777" w:rsidR="00000000" w:rsidRDefault="00000000">
            <w:pPr>
              <w:rPr>
                <w:rFonts w:eastAsia="Tahoma"/>
                <w:sz w:val="20"/>
                <w:szCs w:val="20"/>
              </w:rPr>
            </w:pPr>
            <w:r>
              <w:rPr>
                <w:rFonts w:eastAsia="Tahoma"/>
                <w:sz w:val="16"/>
                <w:szCs w:val="16"/>
              </w:rPr>
              <w:t xml:space="preserve">Pres. </w:t>
            </w:r>
            <w:r>
              <w:rPr>
                <w:rFonts w:ascii="Segoe UI Emoji" w:eastAsia="Wingdings" w:hAnsi="Segoe UI Emoji" w:cs="Segoe UI Emoji"/>
                <w:sz w:val="16"/>
                <w:szCs w:val="16"/>
              </w:rPr>
              <w:t>◻</w:t>
            </w:r>
            <w:r>
              <w:rPr>
                <w:rFonts w:eastAsia="Tahoma"/>
                <w:sz w:val="16"/>
                <w:szCs w:val="16"/>
              </w:rPr>
              <w:t xml:space="preserve"> </w:t>
            </w:r>
            <w:r>
              <w:rPr>
                <w:rFonts w:eastAsia="Tahoma"/>
                <w:sz w:val="16"/>
                <w:szCs w:val="16"/>
              </w:rPr>
              <w:br/>
              <w:t xml:space="preserve">Sost. </w:t>
            </w:r>
            <w:r>
              <w:rPr>
                <w:rFonts w:ascii="Segoe UI Emoji" w:eastAsia="Wingdings" w:hAnsi="Segoe UI Emoji" w:cs="Segoe UI Emoji"/>
                <w:sz w:val="16"/>
                <w:szCs w:val="16"/>
              </w:rPr>
              <w:t>◻</w:t>
            </w:r>
            <w:r>
              <w:rPr>
                <w:rFonts w:eastAsia="Tahoma"/>
                <w:sz w:val="16"/>
                <w:szCs w:val="16"/>
              </w:rPr>
              <w:t xml:space="preserve"> Ass. </w:t>
            </w:r>
            <w:r>
              <w:rPr>
                <w:rFonts w:ascii="Segoe UI Emoji" w:eastAsia="Wingdings" w:hAnsi="Segoe UI Emoji" w:cs="Segoe UI Emoji"/>
                <w:sz w:val="16"/>
                <w:szCs w:val="16"/>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59E3892" w14:textId="77777777" w:rsidR="00000000" w:rsidRDefault="00000000">
            <w:pPr>
              <w:rPr>
                <w:rFonts w:eastAsia="Tahoma"/>
                <w:sz w:val="20"/>
                <w:szCs w:val="20"/>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51ED290E" w14:textId="77777777" w:rsidR="00000000" w:rsidRDefault="00000000">
            <w:pPr>
              <w:rPr>
                <w:rFonts w:eastAsia="Tahoma"/>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24CED35" w14:textId="77777777" w:rsidR="00000000" w:rsidRDefault="00000000">
            <w:pPr>
              <w:rPr>
                <w:rFonts w:eastAsia="Tahoma"/>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C34CC0B" w14:textId="77777777" w:rsidR="00000000" w:rsidRDefault="00000000">
            <w:pPr>
              <w:rPr>
                <w:rFonts w:eastAsia="Tahoma"/>
                <w:sz w:val="20"/>
                <w:szCs w:val="20"/>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008487E9" w14:textId="77777777" w:rsidR="00000000" w:rsidRDefault="00000000">
            <w:pPr>
              <w:rPr>
                <w:rFonts w:eastAsia="Tahoma"/>
                <w:sz w:val="20"/>
                <w:szCs w:val="20"/>
              </w:rPr>
            </w:pPr>
          </w:p>
        </w:tc>
      </w:tr>
      <w:tr w:rsidR="00000000" w14:paraId="2414CB81" w14:textId="77777777">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27FDEFC" w14:textId="77777777" w:rsidR="00000000" w:rsidRDefault="00000000">
            <w:pPr>
              <w:rPr>
                <w:rFonts w:eastAsia="Tahoma"/>
                <w:sz w:val="16"/>
                <w:szCs w:val="16"/>
              </w:rPr>
            </w:pPr>
            <w:r>
              <w:rPr>
                <w:rFonts w:eastAsia="Tahoma"/>
                <w:sz w:val="20"/>
                <w:szCs w:val="20"/>
              </w:rPr>
              <w:t>Quarta ora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E9A2C74" w14:textId="77777777" w:rsidR="00000000" w:rsidRDefault="00000000">
            <w:pPr>
              <w:rPr>
                <w:rFonts w:eastAsia="Tahoma"/>
                <w:sz w:val="20"/>
                <w:szCs w:val="20"/>
              </w:rPr>
            </w:pPr>
            <w:r>
              <w:rPr>
                <w:rFonts w:eastAsia="Tahoma"/>
                <w:sz w:val="16"/>
                <w:szCs w:val="16"/>
              </w:rPr>
              <w:t xml:space="preserve">Pres. </w:t>
            </w:r>
            <w:r>
              <w:rPr>
                <w:rFonts w:ascii="Segoe UI Emoji" w:eastAsia="Wingdings" w:hAnsi="Segoe UI Emoji" w:cs="Segoe UI Emoji"/>
                <w:sz w:val="16"/>
                <w:szCs w:val="16"/>
              </w:rPr>
              <w:t>◻</w:t>
            </w:r>
            <w:r>
              <w:rPr>
                <w:rFonts w:eastAsia="Tahoma"/>
                <w:sz w:val="16"/>
                <w:szCs w:val="16"/>
              </w:rPr>
              <w:t xml:space="preserve"> </w:t>
            </w:r>
            <w:r>
              <w:rPr>
                <w:rFonts w:eastAsia="Tahoma"/>
                <w:sz w:val="16"/>
                <w:szCs w:val="16"/>
              </w:rPr>
              <w:br/>
              <w:t xml:space="preserve">Sost. </w:t>
            </w:r>
            <w:r>
              <w:rPr>
                <w:rFonts w:ascii="Segoe UI Emoji" w:eastAsia="Wingdings" w:hAnsi="Segoe UI Emoji" w:cs="Segoe UI Emoji"/>
                <w:sz w:val="16"/>
                <w:szCs w:val="16"/>
              </w:rPr>
              <w:t>◻</w:t>
            </w:r>
            <w:r>
              <w:rPr>
                <w:rFonts w:eastAsia="Tahoma"/>
                <w:sz w:val="16"/>
                <w:szCs w:val="16"/>
              </w:rPr>
              <w:t xml:space="preserve"> Ass. </w:t>
            </w:r>
            <w:r>
              <w:rPr>
                <w:rFonts w:ascii="Segoe UI Emoji" w:eastAsia="Wingdings" w:hAnsi="Segoe UI Emoji" w:cs="Segoe UI Emoji"/>
                <w:sz w:val="16"/>
                <w:szCs w:val="16"/>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BA86636" w14:textId="77777777" w:rsidR="00000000" w:rsidRDefault="00000000">
            <w:pPr>
              <w:rPr>
                <w:rFonts w:eastAsia="Tahoma"/>
                <w:sz w:val="20"/>
                <w:szCs w:val="20"/>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06661125" w14:textId="77777777" w:rsidR="00000000" w:rsidRDefault="00000000">
            <w:pPr>
              <w:rPr>
                <w:rFonts w:eastAsia="Tahoma"/>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4AC5EBC" w14:textId="77777777" w:rsidR="00000000" w:rsidRDefault="00000000">
            <w:pPr>
              <w:rPr>
                <w:rFonts w:eastAsia="Tahoma"/>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33BAFECE" w14:textId="77777777" w:rsidR="00000000" w:rsidRDefault="00000000">
            <w:pPr>
              <w:rPr>
                <w:rFonts w:eastAsia="Tahoma"/>
                <w:sz w:val="20"/>
                <w:szCs w:val="20"/>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27CDFAA1" w14:textId="77777777" w:rsidR="00000000" w:rsidRDefault="00000000">
            <w:pPr>
              <w:rPr>
                <w:rFonts w:eastAsia="Tahoma"/>
                <w:sz w:val="20"/>
                <w:szCs w:val="20"/>
              </w:rPr>
            </w:pPr>
          </w:p>
        </w:tc>
      </w:tr>
      <w:tr w:rsidR="00000000" w14:paraId="54BC457A" w14:textId="77777777">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4CCFE59C" w14:textId="77777777" w:rsidR="00000000" w:rsidRDefault="00000000">
            <w:pPr>
              <w:rPr>
                <w:rFonts w:eastAsia="Tahoma"/>
                <w:sz w:val="16"/>
                <w:szCs w:val="16"/>
              </w:rPr>
            </w:pPr>
            <w:r>
              <w:rPr>
                <w:rFonts w:eastAsia="Tahoma"/>
                <w:sz w:val="20"/>
                <w:szCs w:val="20"/>
              </w:rPr>
              <w:t>Quinta ora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EA87207" w14:textId="77777777" w:rsidR="00000000" w:rsidRDefault="00000000">
            <w:pPr>
              <w:rPr>
                <w:rFonts w:eastAsia="Tahoma"/>
                <w:sz w:val="20"/>
                <w:szCs w:val="20"/>
              </w:rPr>
            </w:pPr>
            <w:r>
              <w:rPr>
                <w:rFonts w:eastAsia="Tahoma"/>
                <w:sz w:val="16"/>
                <w:szCs w:val="16"/>
              </w:rPr>
              <w:t xml:space="preserve">Pres. </w:t>
            </w:r>
            <w:r>
              <w:rPr>
                <w:rFonts w:ascii="Segoe UI Emoji" w:eastAsia="Wingdings" w:hAnsi="Segoe UI Emoji" w:cs="Segoe UI Emoji"/>
                <w:sz w:val="16"/>
                <w:szCs w:val="16"/>
              </w:rPr>
              <w:t>◻</w:t>
            </w:r>
            <w:r>
              <w:rPr>
                <w:rFonts w:eastAsia="Tahoma"/>
                <w:sz w:val="16"/>
                <w:szCs w:val="16"/>
              </w:rPr>
              <w:t xml:space="preserve"> </w:t>
            </w:r>
            <w:r>
              <w:rPr>
                <w:rFonts w:eastAsia="Tahoma"/>
                <w:sz w:val="16"/>
                <w:szCs w:val="16"/>
              </w:rPr>
              <w:br/>
              <w:t xml:space="preserve">Sost. </w:t>
            </w:r>
            <w:r>
              <w:rPr>
                <w:rFonts w:ascii="Segoe UI Emoji" w:eastAsia="Wingdings" w:hAnsi="Segoe UI Emoji" w:cs="Segoe UI Emoji"/>
                <w:sz w:val="16"/>
                <w:szCs w:val="16"/>
              </w:rPr>
              <w:t>◻</w:t>
            </w:r>
            <w:r>
              <w:rPr>
                <w:rFonts w:eastAsia="Tahoma"/>
                <w:sz w:val="16"/>
                <w:szCs w:val="16"/>
              </w:rPr>
              <w:t xml:space="preserve"> Ass. </w:t>
            </w:r>
            <w:r>
              <w:rPr>
                <w:rFonts w:ascii="Segoe UI Emoji" w:eastAsia="Wingdings" w:hAnsi="Segoe UI Emoji" w:cs="Segoe UI Emoji"/>
                <w:sz w:val="16"/>
                <w:szCs w:val="16"/>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7F2B6702" w14:textId="77777777" w:rsidR="00000000" w:rsidRDefault="00000000">
            <w:pPr>
              <w:rPr>
                <w:rFonts w:eastAsia="Tahoma"/>
                <w:sz w:val="20"/>
                <w:szCs w:val="20"/>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3F1BAA38" w14:textId="77777777" w:rsidR="00000000" w:rsidRDefault="00000000">
            <w:pPr>
              <w:rPr>
                <w:rFonts w:eastAsia="Tahoma"/>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35DEECD" w14:textId="77777777" w:rsidR="00000000" w:rsidRDefault="00000000">
            <w:pPr>
              <w:rPr>
                <w:rFonts w:eastAsia="Tahoma"/>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59EFABF" w14:textId="77777777" w:rsidR="00000000" w:rsidRDefault="00000000">
            <w:pPr>
              <w:rPr>
                <w:rFonts w:eastAsia="Tahoma"/>
                <w:sz w:val="20"/>
                <w:szCs w:val="20"/>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1F066E25" w14:textId="77777777" w:rsidR="00000000" w:rsidRDefault="00000000">
            <w:pPr>
              <w:rPr>
                <w:rFonts w:eastAsia="Tahoma"/>
                <w:sz w:val="20"/>
                <w:szCs w:val="20"/>
              </w:rPr>
            </w:pPr>
          </w:p>
        </w:tc>
      </w:tr>
      <w:tr w:rsidR="00000000" w14:paraId="2664B1F9" w14:textId="77777777">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55C23076" w14:textId="77777777" w:rsidR="00000000" w:rsidRDefault="00000000">
            <w:pPr>
              <w:rPr>
                <w:rFonts w:eastAsia="Tahoma"/>
                <w:sz w:val="20"/>
                <w:szCs w:val="20"/>
              </w:rPr>
            </w:pPr>
            <w:r>
              <w:rPr>
                <w:rFonts w:eastAsia="Tahoma"/>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5CA023A" w14:textId="77777777" w:rsidR="00000000" w:rsidRDefault="00000000">
            <w:pPr>
              <w:rPr>
                <w:rFonts w:eastAsia="Tahoma"/>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1C41901" w14:textId="77777777" w:rsidR="00000000" w:rsidRDefault="00000000">
            <w:pPr>
              <w:rPr>
                <w:rFonts w:eastAsia="Tahoma"/>
                <w:sz w:val="20"/>
                <w:szCs w:val="20"/>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5AFFFC1A" w14:textId="77777777" w:rsidR="00000000" w:rsidRDefault="00000000">
            <w:pPr>
              <w:rPr>
                <w:rFonts w:eastAsia="Tahoma"/>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97748E4" w14:textId="77777777" w:rsidR="00000000" w:rsidRDefault="00000000">
            <w:pPr>
              <w:rPr>
                <w:rFonts w:eastAsia="Tahoma"/>
                <w:sz w:val="20"/>
                <w:szCs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60341C55" w14:textId="77777777" w:rsidR="00000000" w:rsidRDefault="00000000">
            <w:pPr>
              <w:rPr>
                <w:rFonts w:eastAsia="Tahoma"/>
                <w:sz w:val="20"/>
                <w:szCs w:val="20"/>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14:paraId="4A2FC9FC" w14:textId="77777777" w:rsidR="00000000" w:rsidRDefault="00000000">
            <w:pPr>
              <w:rPr>
                <w:rFonts w:eastAsia="Tahoma"/>
                <w:sz w:val="20"/>
                <w:szCs w:val="20"/>
              </w:rPr>
            </w:pPr>
          </w:p>
        </w:tc>
      </w:tr>
    </w:tbl>
    <w:p w14:paraId="000C66BE" w14:textId="77777777" w:rsidR="00000000" w:rsidRDefault="00000000">
      <w:pPr>
        <w:spacing w:after="0"/>
        <w:rPr>
          <w:rFonts w:eastAsia="Tahoma"/>
          <w:sz w:val="10"/>
          <w:szCs w:val="10"/>
        </w:rPr>
      </w:pPr>
      <w:r>
        <w:rPr>
          <w:rFonts w:eastAsia="Tahoma"/>
          <w:sz w:val="10"/>
          <w:szCs w:val="10"/>
        </w:rPr>
        <w:tab/>
      </w:r>
    </w:p>
    <w:p w14:paraId="76CE2CDC" w14:textId="77777777" w:rsidR="00000000" w:rsidRDefault="00000000">
      <w:pPr>
        <w:spacing w:after="0"/>
        <w:rPr>
          <w:rFonts w:eastAsia="Tahoma"/>
          <w:sz w:val="10"/>
          <w:szCs w:val="10"/>
        </w:rPr>
      </w:pPr>
    </w:p>
    <w:tbl>
      <w:tblPr>
        <w:tblW w:w="0" w:type="auto"/>
        <w:tblInd w:w="109" w:type="dxa"/>
        <w:tblLayout w:type="fixed"/>
        <w:tblLook w:val="0000" w:firstRow="0" w:lastRow="0" w:firstColumn="0" w:lastColumn="0" w:noHBand="0" w:noVBand="0"/>
      </w:tblPr>
      <w:tblGrid>
        <w:gridCol w:w="2550"/>
        <w:gridCol w:w="7797"/>
      </w:tblGrid>
      <w:tr w:rsidR="00000000" w14:paraId="27384367" w14:textId="77777777">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5E9BE9B6" w14:textId="77777777" w:rsidR="00000000" w:rsidRDefault="00000000">
            <w:pPr>
              <w:spacing w:before="80" w:after="60"/>
              <w:rPr>
                <w:rFonts w:eastAsia="Tahoma"/>
                <w:sz w:val="18"/>
                <w:szCs w:val="18"/>
              </w:rPr>
            </w:pPr>
            <w:r>
              <w:rPr>
                <w:rFonts w:eastAsia="Tahoma"/>
                <w:sz w:val="18"/>
                <w:szCs w:val="18"/>
              </w:rPr>
              <w:t>Insegnante per le attività di sostegno</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E61C110" w14:textId="77777777" w:rsidR="00000000" w:rsidRDefault="00000000">
            <w:pPr>
              <w:spacing w:before="80" w:after="60"/>
            </w:pPr>
            <w:r>
              <w:rPr>
                <w:rFonts w:eastAsia="Tahoma"/>
                <w:sz w:val="18"/>
                <w:szCs w:val="18"/>
              </w:rPr>
              <w:t xml:space="preserve">Numero di ore settimanali _________ </w:t>
            </w:r>
          </w:p>
        </w:tc>
      </w:tr>
      <w:tr w:rsidR="00000000" w14:paraId="2943A0C3" w14:textId="77777777">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347E8FEC" w14:textId="77777777" w:rsidR="00000000" w:rsidRDefault="00000000">
            <w:pPr>
              <w:spacing w:before="80" w:after="60"/>
              <w:rPr>
                <w:rFonts w:eastAsia="Tahoma"/>
                <w:sz w:val="18"/>
                <w:szCs w:val="18"/>
              </w:rPr>
            </w:pPr>
            <w:r>
              <w:rPr>
                <w:rFonts w:eastAsia="Tahoma"/>
                <w:sz w:val="18"/>
                <w:szCs w:val="18"/>
              </w:rPr>
              <w:t>Risorse destinate agli interventi di assistenza igienica e di base</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66431D7" w14:textId="77777777" w:rsidR="00000000" w:rsidRDefault="00000000">
            <w:pPr>
              <w:spacing w:before="80" w:after="60"/>
              <w:rPr>
                <w:rFonts w:eastAsia="Tahoma"/>
                <w:sz w:val="18"/>
                <w:szCs w:val="18"/>
              </w:rPr>
            </w:pPr>
            <w:r>
              <w:rPr>
                <w:rFonts w:eastAsia="Tahoma"/>
                <w:sz w:val="18"/>
                <w:szCs w:val="18"/>
              </w:rPr>
              <w:t>Descrizione del servizio svolto dai collaboratori scolastici__________________________</w:t>
            </w:r>
          </w:p>
          <w:p w14:paraId="7CD8EE87" w14:textId="77777777" w:rsidR="00000000" w:rsidRDefault="00000000">
            <w:pPr>
              <w:spacing w:before="80" w:after="60"/>
            </w:pPr>
            <w:r>
              <w:rPr>
                <w:rFonts w:eastAsia="Tahoma"/>
                <w:sz w:val="18"/>
                <w:szCs w:val="18"/>
              </w:rPr>
              <w:t>_______________________________________________________________________</w:t>
            </w:r>
          </w:p>
        </w:tc>
      </w:tr>
      <w:tr w:rsidR="00000000" w14:paraId="0D5B9729" w14:textId="77777777">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227B2C16" w14:textId="77777777" w:rsidR="00000000" w:rsidRDefault="00000000">
            <w:pPr>
              <w:spacing w:before="80" w:after="60"/>
              <w:rPr>
                <w:rFonts w:eastAsia="Tahoma"/>
                <w:sz w:val="18"/>
                <w:szCs w:val="18"/>
              </w:rPr>
            </w:pPr>
            <w:r>
              <w:rPr>
                <w:rFonts w:eastAsia="Tahoma"/>
                <w:sz w:val="18"/>
                <w:szCs w:val="18"/>
              </w:rPr>
              <w:t>Risorse professionali destinate all’assistenza per l’autonomia e/o per la comunicazione</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A571A43" w14:textId="77777777" w:rsidR="00000000" w:rsidRDefault="00000000">
            <w:pPr>
              <w:spacing w:before="80" w:after="60"/>
              <w:rPr>
                <w:rFonts w:eastAsia="Tahoma"/>
                <w:sz w:val="18"/>
                <w:szCs w:val="18"/>
              </w:rPr>
            </w:pPr>
            <w:r>
              <w:rPr>
                <w:rFonts w:eastAsia="Tahoma"/>
                <w:sz w:val="18"/>
                <w:szCs w:val="18"/>
              </w:rPr>
              <w:t>Tipologia di assistenza / figura professionale __________ _________________________</w:t>
            </w:r>
          </w:p>
          <w:p w14:paraId="2A97671D" w14:textId="77777777" w:rsidR="00000000" w:rsidRDefault="00000000">
            <w:pPr>
              <w:spacing w:before="80" w:after="60"/>
            </w:pPr>
            <w:r>
              <w:rPr>
                <w:rFonts w:eastAsia="Tahoma"/>
                <w:sz w:val="18"/>
                <w:szCs w:val="18"/>
              </w:rPr>
              <w:t xml:space="preserve">Numero di ore settimanali condivise con l’Ente competente ______  </w:t>
            </w:r>
          </w:p>
        </w:tc>
      </w:tr>
      <w:tr w:rsidR="00000000" w14:paraId="60DA5584" w14:textId="77777777">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0DC2A849" w14:textId="77777777" w:rsidR="00000000" w:rsidRDefault="00000000">
            <w:pPr>
              <w:spacing w:before="80" w:after="60"/>
              <w:rPr>
                <w:rFonts w:eastAsia="Tahoma"/>
                <w:sz w:val="18"/>
                <w:szCs w:val="18"/>
              </w:rPr>
            </w:pPr>
            <w:r>
              <w:rPr>
                <w:rFonts w:eastAsia="Tahoma"/>
                <w:sz w:val="18"/>
                <w:szCs w:val="18"/>
              </w:rPr>
              <w:t>Altre risorse professionali presenti nella scuola/classe</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FBEA852" w14:textId="77777777" w:rsidR="00000000" w:rsidRDefault="00000000">
            <w:pPr>
              <w:spacing w:before="80" w:after="60"/>
              <w:rPr>
                <w:rFonts w:eastAsia="Tahoma"/>
                <w:sz w:val="18"/>
                <w:szCs w:val="18"/>
              </w:rPr>
            </w:pPr>
            <w:r>
              <w:rPr>
                <w:rFonts w:eastAsia="Tahoma"/>
                <w:sz w:val="18"/>
                <w:szCs w:val="18"/>
              </w:rPr>
              <w:t>[ ] docenti del consiglio di classe o  della scuola in possesso del titolo di specializzazione per le attività di sostegno</w:t>
            </w:r>
          </w:p>
          <w:p w14:paraId="504C4DA5" w14:textId="77777777" w:rsidR="00000000" w:rsidRDefault="00000000">
            <w:pPr>
              <w:tabs>
                <w:tab w:val="left" w:pos="318"/>
              </w:tabs>
              <w:spacing w:before="80" w:after="60"/>
              <w:rPr>
                <w:rFonts w:eastAsia="Tahoma"/>
                <w:sz w:val="18"/>
                <w:szCs w:val="18"/>
              </w:rPr>
            </w:pPr>
            <w:r>
              <w:rPr>
                <w:rFonts w:eastAsia="Tahoma"/>
                <w:sz w:val="18"/>
                <w:szCs w:val="18"/>
              </w:rPr>
              <w:t>[ ] docenti dell’organico dell’autonomia coinvolti/e in progetti di inclusione o in specifiche attività rivolte allo studente/essa e/o alla classe</w:t>
            </w:r>
          </w:p>
          <w:p w14:paraId="1A4B9686" w14:textId="77777777" w:rsidR="00000000" w:rsidRDefault="00000000">
            <w:pPr>
              <w:spacing w:before="80" w:after="60"/>
            </w:pPr>
            <w:r>
              <w:rPr>
                <w:rFonts w:eastAsia="Tahoma"/>
                <w:sz w:val="18"/>
                <w:szCs w:val="18"/>
              </w:rPr>
              <w:t>[ ] altro ________________________________</w:t>
            </w:r>
          </w:p>
        </w:tc>
      </w:tr>
      <w:tr w:rsidR="00000000" w14:paraId="6C8E2412" w14:textId="77777777">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330F83B1" w14:textId="77777777" w:rsidR="00000000" w:rsidRDefault="00000000">
            <w:pPr>
              <w:spacing w:before="80" w:after="60"/>
              <w:rPr>
                <w:rFonts w:eastAsia="Tahoma"/>
                <w:sz w:val="18"/>
                <w:szCs w:val="18"/>
              </w:rPr>
            </w:pPr>
            <w:r>
              <w:rPr>
                <w:rFonts w:eastAsia="Tahoma"/>
                <w:sz w:val="18"/>
                <w:szCs w:val="18"/>
              </w:rPr>
              <w:t>Uscite didattiche, visite guidate e viaggi di istruzione</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53BF5DD" w14:textId="77777777" w:rsidR="00000000" w:rsidRDefault="00000000">
            <w:pPr>
              <w:spacing w:before="80" w:after="60"/>
              <w:rPr>
                <w:rFonts w:eastAsia="Tahoma"/>
                <w:sz w:val="18"/>
                <w:szCs w:val="18"/>
              </w:rPr>
            </w:pPr>
            <w:r>
              <w:rPr>
                <w:rFonts w:eastAsia="Tahoma"/>
                <w:sz w:val="18"/>
                <w:szCs w:val="18"/>
              </w:rPr>
              <w:t>Interventi previsti per consentire allo/a studente/essa di partecipare alle uscite didattiche, visite guidate e viaggi di istruzione organizzati per la classe _______________________</w:t>
            </w:r>
          </w:p>
          <w:p w14:paraId="185413F4" w14:textId="77777777" w:rsidR="00000000" w:rsidRDefault="00000000">
            <w:pPr>
              <w:spacing w:before="80" w:after="60"/>
            </w:pPr>
            <w:r>
              <w:rPr>
                <w:rFonts w:eastAsia="Tahoma"/>
                <w:sz w:val="18"/>
                <w:szCs w:val="18"/>
              </w:rPr>
              <w:t>_______________________________________________________________________</w:t>
            </w:r>
          </w:p>
        </w:tc>
      </w:tr>
      <w:tr w:rsidR="00000000" w14:paraId="1B7B5693" w14:textId="77777777">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240ABBBB" w14:textId="77777777" w:rsidR="00000000" w:rsidRDefault="00000000">
            <w:pPr>
              <w:spacing w:before="80" w:after="60"/>
              <w:rPr>
                <w:rFonts w:eastAsia="Tahoma"/>
                <w:sz w:val="18"/>
                <w:szCs w:val="18"/>
              </w:rPr>
            </w:pPr>
            <w:r>
              <w:rPr>
                <w:rFonts w:eastAsia="Tahoma"/>
                <w:sz w:val="18"/>
                <w:szCs w:val="18"/>
              </w:rPr>
              <w:t>Strategie per la prevenzione e l’eventuale gestione di comportamenti problematici</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AD0ABB5" w14:textId="77777777" w:rsidR="00000000" w:rsidRDefault="00000000">
            <w:pPr>
              <w:spacing w:after="0"/>
              <w:rPr>
                <w:rFonts w:eastAsia="Tahoma"/>
                <w:sz w:val="18"/>
                <w:szCs w:val="18"/>
              </w:rPr>
            </w:pPr>
          </w:p>
          <w:p w14:paraId="42581020" w14:textId="77777777" w:rsidR="00000000" w:rsidRDefault="00000000">
            <w:pPr>
              <w:spacing w:after="0"/>
              <w:rPr>
                <w:rFonts w:eastAsia="Tahoma"/>
                <w:sz w:val="18"/>
                <w:szCs w:val="18"/>
              </w:rPr>
            </w:pPr>
          </w:p>
          <w:p w14:paraId="476F7F81" w14:textId="77777777" w:rsidR="00000000" w:rsidRDefault="00000000">
            <w:pPr>
              <w:spacing w:after="0"/>
            </w:pPr>
            <w:r>
              <w:rPr>
                <w:rFonts w:eastAsia="Tahoma"/>
                <w:sz w:val="18"/>
                <w:szCs w:val="18"/>
              </w:rPr>
              <w:t>_______________________________________________________________________</w:t>
            </w:r>
          </w:p>
        </w:tc>
      </w:tr>
      <w:tr w:rsidR="00000000" w14:paraId="7CD8A56E" w14:textId="77777777">
        <w:trPr>
          <w:trHeight w:val="634"/>
        </w:trPr>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65B50FA8" w14:textId="77777777" w:rsidR="00000000" w:rsidRDefault="00000000">
            <w:pPr>
              <w:spacing w:before="80" w:after="0"/>
              <w:rPr>
                <w:rFonts w:eastAsia="Tahoma"/>
                <w:sz w:val="18"/>
                <w:szCs w:val="18"/>
              </w:rPr>
            </w:pPr>
            <w:r>
              <w:rPr>
                <w:rFonts w:eastAsia="Tahoma"/>
                <w:sz w:val="18"/>
                <w:szCs w:val="18"/>
              </w:rPr>
              <w:t>Attività o progetti per l’</w:t>
            </w:r>
          </w:p>
          <w:p w14:paraId="6E267A18" w14:textId="77777777" w:rsidR="00000000" w:rsidRDefault="00000000">
            <w:pPr>
              <w:spacing w:after="60"/>
              <w:rPr>
                <w:rFonts w:eastAsia="Tahoma"/>
                <w:sz w:val="18"/>
                <w:szCs w:val="18"/>
              </w:rPr>
            </w:pPr>
            <w:r>
              <w:rPr>
                <w:rFonts w:eastAsia="Tahoma"/>
                <w:sz w:val="18"/>
                <w:szCs w:val="18"/>
              </w:rPr>
              <w:t>inclusione rivolti alla classe</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526D14B" w14:textId="77777777" w:rsidR="00000000" w:rsidRDefault="00000000">
            <w:pPr>
              <w:spacing w:before="80" w:after="60"/>
              <w:rPr>
                <w:rFonts w:eastAsia="Tahoma"/>
                <w:sz w:val="18"/>
                <w:szCs w:val="18"/>
              </w:rPr>
            </w:pPr>
          </w:p>
          <w:p w14:paraId="4D381DB6" w14:textId="77777777" w:rsidR="00000000" w:rsidRDefault="00000000">
            <w:pPr>
              <w:spacing w:before="80" w:after="60"/>
            </w:pPr>
            <w:r>
              <w:rPr>
                <w:rFonts w:eastAsia="Tahoma"/>
                <w:sz w:val="18"/>
                <w:szCs w:val="18"/>
              </w:rPr>
              <w:t>_______________________________________________________________________</w:t>
            </w:r>
          </w:p>
        </w:tc>
      </w:tr>
      <w:tr w:rsidR="00000000" w14:paraId="2D5716BA" w14:textId="77777777">
        <w:trPr>
          <w:trHeight w:val="363"/>
        </w:trPr>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1E4F76C2" w14:textId="77777777" w:rsidR="00000000" w:rsidRDefault="00000000">
            <w:pPr>
              <w:spacing w:before="80" w:after="0"/>
              <w:rPr>
                <w:rFonts w:eastAsia="Tahoma"/>
                <w:sz w:val="18"/>
                <w:szCs w:val="18"/>
              </w:rPr>
            </w:pPr>
            <w:r>
              <w:rPr>
                <w:rFonts w:eastAsia="Tahoma"/>
                <w:sz w:val="18"/>
                <w:szCs w:val="18"/>
              </w:rPr>
              <w:t>Trasporto Scolastico</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98BA573" w14:textId="77777777" w:rsidR="00000000" w:rsidRDefault="00000000">
            <w:pPr>
              <w:spacing w:before="80" w:after="60"/>
            </w:pPr>
            <w:r>
              <w:rPr>
                <w:rFonts w:eastAsia="Tahoma"/>
                <w:sz w:val="18"/>
                <w:szCs w:val="18"/>
              </w:rPr>
              <w:t>Indicare le modalità di svolgimento del servizio_________________________________</w:t>
            </w:r>
          </w:p>
        </w:tc>
      </w:tr>
    </w:tbl>
    <w:p w14:paraId="010FB145" w14:textId="77777777" w:rsidR="00000000" w:rsidRDefault="00000000">
      <w:pPr>
        <w:spacing w:before="120" w:after="0"/>
        <w:rPr>
          <w:rFonts w:eastAsia="Tahoma"/>
          <w:sz w:val="18"/>
          <w:szCs w:val="18"/>
        </w:rPr>
      </w:pPr>
      <w:r>
        <w:rPr>
          <w:rFonts w:eastAsia="Tahoma"/>
          <w:b/>
          <w:sz w:val="20"/>
          <w:szCs w:val="20"/>
        </w:rPr>
        <w:t>Interventi e attività extrascolastiche attive</w:t>
      </w:r>
    </w:p>
    <w:tbl>
      <w:tblPr>
        <w:tblW w:w="0" w:type="auto"/>
        <w:tblInd w:w="109" w:type="dxa"/>
        <w:tblLayout w:type="fixed"/>
        <w:tblLook w:val="0000" w:firstRow="0" w:lastRow="0" w:firstColumn="0" w:lastColumn="0" w:noHBand="0" w:noVBand="0"/>
      </w:tblPr>
      <w:tblGrid>
        <w:gridCol w:w="2298"/>
        <w:gridCol w:w="826"/>
        <w:gridCol w:w="1406"/>
        <w:gridCol w:w="3378"/>
        <w:gridCol w:w="2440"/>
      </w:tblGrid>
      <w:tr w:rsidR="00000000" w14:paraId="4D8B16B9" w14:textId="77777777">
        <w:trPr>
          <w:trHeight w:val="1066"/>
        </w:trPr>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5210536C" w14:textId="77777777" w:rsidR="00000000" w:rsidRDefault="00000000">
            <w:pPr>
              <w:spacing w:before="120"/>
              <w:rPr>
                <w:rFonts w:eastAsia="Tahoma"/>
                <w:sz w:val="18"/>
                <w:szCs w:val="18"/>
              </w:rPr>
            </w:pPr>
            <w:r>
              <w:rPr>
                <w:rFonts w:eastAsia="Tahoma"/>
                <w:sz w:val="18"/>
                <w:szCs w:val="18"/>
              </w:rPr>
              <w:t xml:space="preserve">Tipologia </w:t>
            </w:r>
            <w:r>
              <w:rPr>
                <w:rFonts w:eastAsia="Tahoma"/>
                <w:sz w:val="16"/>
                <w:szCs w:val="16"/>
              </w:rPr>
              <w:t>(es. riabilitazione, attività extrascolastiche, attività ludico/ricreative, trasporto scolastico etc.)</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575D2848" w14:textId="77777777" w:rsidR="00000000" w:rsidRDefault="00000000">
            <w:pPr>
              <w:spacing w:before="120"/>
              <w:rPr>
                <w:rFonts w:eastAsia="Tahoma"/>
                <w:sz w:val="18"/>
                <w:szCs w:val="18"/>
              </w:rPr>
            </w:pPr>
            <w:r>
              <w:rPr>
                <w:rFonts w:eastAsia="Tahoma"/>
                <w:sz w:val="18"/>
                <w:szCs w:val="18"/>
              </w:rPr>
              <w:t>n° ore</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2BDF337D" w14:textId="77777777" w:rsidR="00000000" w:rsidRDefault="00000000">
            <w:pPr>
              <w:spacing w:before="120"/>
              <w:rPr>
                <w:rFonts w:eastAsia="Tahoma"/>
                <w:sz w:val="18"/>
                <w:szCs w:val="18"/>
              </w:rPr>
            </w:pPr>
            <w:r>
              <w:rPr>
                <w:rFonts w:eastAsia="Tahoma"/>
                <w:sz w:val="18"/>
                <w:szCs w:val="18"/>
              </w:rPr>
              <w:t>struttura</w:t>
            </w:r>
          </w:p>
        </w:tc>
        <w:tc>
          <w:tcPr>
            <w:tcW w:w="3378" w:type="dxa"/>
            <w:tcBorders>
              <w:top w:val="single" w:sz="4" w:space="0" w:color="000000"/>
              <w:left w:val="single" w:sz="4" w:space="0" w:color="000000"/>
              <w:bottom w:val="single" w:sz="4" w:space="0" w:color="000000"/>
              <w:right w:val="single" w:sz="4" w:space="0" w:color="000000"/>
            </w:tcBorders>
            <w:shd w:val="clear" w:color="auto" w:fill="auto"/>
          </w:tcPr>
          <w:p w14:paraId="2CC71A61" w14:textId="77777777" w:rsidR="00000000" w:rsidRDefault="00000000">
            <w:pPr>
              <w:spacing w:before="120"/>
              <w:rPr>
                <w:rFonts w:eastAsia="Tahoma"/>
                <w:sz w:val="18"/>
                <w:szCs w:val="18"/>
              </w:rPr>
            </w:pPr>
            <w:r>
              <w:rPr>
                <w:rFonts w:eastAsia="Tahoma"/>
                <w:sz w:val="18"/>
                <w:szCs w:val="18"/>
              </w:rPr>
              <w:t xml:space="preserve">Obiettivi perseguiti ed eventuali raccordi con il PEI </w:t>
            </w: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6D4BB827" w14:textId="77777777" w:rsidR="00000000" w:rsidRDefault="00000000">
            <w:pPr>
              <w:spacing w:before="120" w:after="0"/>
              <w:rPr>
                <w:rFonts w:eastAsia="Tahoma"/>
                <w:sz w:val="18"/>
                <w:szCs w:val="18"/>
              </w:rPr>
            </w:pPr>
            <w:r>
              <w:rPr>
                <w:rFonts w:eastAsia="Tahoma"/>
                <w:sz w:val="18"/>
                <w:szCs w:val="18"/>
              </w:rPr>
              <w:t xml:space="preserve">NOTE </w:t>
            </w:r>
          </w:p>
          <w:p w14:paraId="0CE4A3DC" w14:textId="77777777" w:rsidR="00000000" w:rsidRDefault="00000000">
            <w:pPr>
              <w:spacing w:before="120" w:after="0"/>
              <w:rPr>
                <w:rFonts w:eastAsia="Tahoma"/>
                <w:sz w:val="18"/>
                <w:szCs w:val="18"/>
              </w:rPr>
            </w:pPr>
            <w:r>
              <w:rPr>
                <w:rFonts w:eastAsia="Tahoma"/>
                <w:sz w:val="18"/>
                <w:szCs w:val="18"/>
              </w:rPr>
              <w:t>(altre informazioni utili)</w:t>
            </w:r>
          </w:p>
          <w:p w14:paraId="3A6EF3C8" w14:textId="77777777" w:rsidR="00000000" w:rsidRDefault="00000000">
            <w:pPr>
              <w:spacing w:before="120"/>
            </w:pPr>
            <w:r>
              <w:rPr>
                <w:rFonts w:eastAsia="Tahoma"/>
                <w:sz w:val="18"/>
                <w:szCs w:val="18"/>
              </w:rPr>
              <w:tab/>
              <w:t xml:space="preserve"> </w:t>
            </w:r>
            <w:r>
              <w:rPr>
                <w:rFonts w:eastAsia="Tahoma"/>
                <w:sz w:val="18"/>
                <w:szCs w:val="18"/>
              </w:rPr>
              <w:tab/>
            </w:r>
            <w:r>
              <w:rPr>
                <w:rFonts w:eastAsia="Tahoma"/>
                <w:sz w:val="18"/>
                <w:szCs w:val="18"/>
              </w:rPr>
              <w:tab/>
            </w:r>
          </w:p>
        </w:tc>
      </w:tr>
      <w:tr w:rsidR="00000000" w14:paraId="3A83E501" w14:textId="77777777">
        <w:trPr>
          <w:trHeight w:val="610"/>
        </w:trPr>
        <w:tc>
          <w:tcPr>
            <w:tcW w:w="2298" w:type="dxa"/>
            <w:tcBorders>
              <w:top w:val="single" w:sz="4" w:space="0" w:color="000000"/>
              <w:left w:val="single" w:sz="4" w:space="0" w:color="000000"/>
              <w:bottom w:val="single" w:sz="4" w:space="0" w:color="000000"/>
              <w:right w:val="single" w:sz="4" w:space="0" w:color="000000"/>
            </w:tcBorders>
            <w:shd w:val="clear" w:color="auto" w:fill="auto"/>
          </w:tcPr>
          <w:p w14:paraId="6BF39397" w14:textId="77777777" w:rsidR="00000000" w:rsidRDefault="00000000">
            <w:pPr>
              <w:spacing w:before="120"/>
              <w:rPr>
                <w:rFonts w:eastAsia="Tahoma"/>
                <w:sz w:val="18"/>
                <w:szCs w:val="18"/>
              </w:rPr>
            </w:pPr>
            <w:r>
              <w:rPr>
                <w:rFonts w:eastAsia="Tahoma"/>
                <w:sz w:val="18"/>
                <w:szCs w:val="18"/>
              </w:rPr>
              <w:t xml:space="preserve">Attività extrascolastiche di tipo informale </w:t>
            </w:r>
          </w:p>
        </w:tc>
        <w:tc>
          <w:tcPr>
            <w:tcW w:w="826" w:type="dxa"/>
            <w:tcBorders>
              <w:top w:val="single" w:sz="4" w:space="0" w:color="000000"/>
              <w:left w:val="single" w:sz="4" w:space="0" w:color="000000"/>
              <w:bottom w:val="single" w:sz="4" w:space="0" w:color="000000"/>
              <w:right w:val="single" w:sz="4" w:space="0" w:color="000000"/>
            </w:tcBorders>
            <w:shd w:val="clear" w:color="auto" w:fill="auto"/>
          </w:tcPr>
          <w:p w14:paraId="7A7206A2" w14:textId="77777777" w:rsidR="00000000" w:rsidRDefault="00000000">
            <w:pPr>
              <w:spacing w:before="120"/>
              <w:rPr>
                <w:rFonts w:eastAsia="Tahoma"/>
                <w:sz w:val="18"/>
                <w:szCs w:val="18"/>
              </w:rPr>
            </w:pP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03755B95" w14:textId="77777777" w:rsidR="00000000" w:rsidRDefault="00000000">
            <w:pPr>
              <w:spacing w:before="120"/>
              <w:rPr>
                <w:rFonts w:eastAsia="Tahoma"/>
                <w:sz w:val="18"/>
                <w:szCs w:val="18"/>
              </w:rPr>
            </w:pPr>
            <w:r>
              <w:rPr>
                <w:rFonts w:eastAsia="Tahoma"/>
                <w:sz w:val="18"/>
                <w:szCs w:val="18"/>
              </w:rPr>
              <w:t>supporto</w:t>
            </w:r>
          </w:p>
        </w:tc>
        <w:tc>
          <w:tcPr>
            <w:tcW w:w="3378" w:type="dxa"/>
            <w:tcBorders>
              <w:top w:val="single" w:sz="4" w:space="0" w:color="000000"/>
              <w:left w:val="single" w:sz="4" w:space="0" w:color="000000"/>
              <w:bottom w:val="single" w:sz="4" w:space="0" w:color="000000"/>
              <w:right w:val="single" w:sz="4" w:space="0" w:color="000000"/>
            </w:tcBorders>
            <w:shd w:val="clear" w:color="auto" w:fill="auto"/>
          </w:tcPr>
          <w:p w14:paraId="484717CE" w14:textId="77777777" w:rsidR="00000000" w:rsidRDefault="00000000">
            <w:pPr>
              <w:spacing w:before="120"/>
              <w:rPr>
                <w:rFonts w:eastAsia="Tahoma"/>
                <w:sz w:val="18"/>
                <w:szCs w:val="18"/>
              </w:rPr>
            </w:pPr>
            <w:r>
              <w:rPr>
                <w:rFonts w:eastAsia="Tahoma"/>
                <w:sz w:val="18"/>
                <w:szCs w:val="18"/>
              </w:rPr>
              <w:t xml:space="preserve">Obiettivi perseguiti ed eventuali raccordi con il PEI </w:t>
            </w: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6A6907E9" w14:textId="77777777" w:rsidR="00000000" w:rsidRDefault="00000000">
            <w:pPr>
              <w:spacing w:before="120" w:after="0"/>
              <w:rPr>
                <w:rFonts w:eastAsia="Tahoma"/>
                <w:sz w:val="18"/>
                <w:szCs w:val="18"/>
              </w:rPr>
            </w:pPr>
            <w:r>
              <w:rPr>
                <w:rFonts w:eastAsia="Tahoma"/>
                <w:sz w:val="18"/>
                <w:szCs w:val="18"/>
              </w:rPr>
              <w:t xml:space="preserve">NOTE </w:t>
            </w:r>
          </w:p>
          <w:p w14:paraId="5A6159D3" w14:textId="77777777" w:rsidR="00000000" w:rsidRDefault="00000000">
            <w:pPr>
              <w:spacing w:before="120" w:after="0"/>
              <w:rPr>
                <w:rFonts w:eastAsia="Tahoma"/>
                <w:sz w:val="18"/>
                <w:szCs w:val="18"/>
              </w:rPr>
            </w:pPr>
            <w:r>
              <w:rPr>
                <w:rFonts w:eastAsia="Tahoma"/>
                <w:sz w:val="18"/>
                <w:szCs w:val="18"/>
              </w:rPr>
              <w:t xml:space="preserve">(altre informazioni utili) </w:t>
            </w:r>
          </w:p>
          <w:p w14:paraId="63BFC7DF" w14:textId="77777777" w:rsidR="00000000" w:rsidRDefault="00000000">
            <w:pPr>
              <w:spacing w:before="120" w:after="0"/>
              <w:rPr>
                <w:rFonts w:eastAsia="Tahoma"/>
                <w:sz w:val="18"/>
                <w:szCs w:val="18"/>
              </w:rPr>
            </w:pPr>
          </w:p>
          <w:p w14:paraId="4F639625" w14:textId="77777777" w:rsidR="00000000" w:rsidRDefault="00000000">
            <w:pPr>
              <w:spacing w:before="120" w:after="0"/>
            </w:pPr>
            <w:r>
              <w:rPr>
                <w:rFonts w:eastAsia="Tahoma"/>
                <w:sz w:val="18"/>
                <w:szCs w:val="18"/>
              </w:rPr>
              <w:tab/>
              <w:t xml:space="preserve"> </w:t>
            </w:r>
          </w:p>
        </w:tc>
      </w:tr>
    </w:tbl>
    <w:p w14:paraId="70F52FDA" w14:textId="77777777" w:rsidR="00000000" w:rsidRDefault="00000000">
      <w:pPr>
        <w:spacing w:before="120" w:after="0"/>
        <w:rPr>
          <w:rFonts w:eastAsia="Tahoma"/>
          <w:sz w:val="18"/>
          <w:szCs w:val="18"/>
        </w:rPr>
      </w:pPr>
      <w:r>
        <w:rPr>
          <w:rFonts w:eastAsia="Tahoma"/>
          <w:b/>
          <w:sz w:val="20"/>
          <w:szCs w:val="20"/>
        </w:rPr>
        <w:t xml:space="preserve">Revisione </w:t>
      </w:r>
      <w:r>
        <w:rPr>
          <w:rFonts w:eastAsia="Tahoma"/>
          <w:b/>
          <w:sz w:val="20"/>
          <w:szCs w:val="20"/>
        </w:rPr>
        <w:tab/>
      </w:r>
      <w:r>
        <w:rPr>
          <w:rFonts w:eastAsia="Tahoma"/>
          <w:b/>
          <w:sz w:val="20"/>
          <w:szCs w:val="20"/>
        </w:rPr>
        <w:tab/>
      </w:r>
      <w:r>
        <w:rPr>
          <w:rFonts w:eastAsia="Tahoma"/>
          <w:b/>
          <w:sz w:val="20"/>
          <w:szCs w:val="20"/>
        </w:rPr>
        <w:tab/>
      </w:r>
      <w:r>
        <w:rPr>
          <w:rFonts w:eastAsia="Tahoma"/>
          <w:sz w:val="18"/>
          <w:szCs w:val="18"/>
        </w:rPr>
        <w:t>Data: ______________</w:t>
      </w:r>
      <w:r>
        <w:rPr>
          <w:rFonts w:eastAsia="Tahoma"/>
          <w:b/>
          <w:sz w:val="20"/>
          <w:szCs w:val="20"/>
        </w:rPr>
        <w:t xml:space="preserve"> </w:t>
      </w:r>
    </w:p>
    <w:tbl>
      <w:tblPr>
        <w:tblW w:w="0" w:type="auto"/>
        <w:tblInd w:w="109" w:type="dxa"/>
        <w:tblLayout w:type="fixed"/>
        <w:tblLook w:val="0000" w:firstRow="0" w:lastRow="0" w:firstColumn="0" w:lastColumn="0" w:noHBand="0" w:noVBand="0"/>
      </w:tblPr>
      <w:tblGrid>
        <w:gridCol w:w="2835"/>
        <w:gridCol w:w="7370"/>
      </w:tblGrid>
      <w:tr w:rsidR="00000000" w14:paraId="287E4183" w14:textId="77777777">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939ABE5" w14:textId="77777777" w:rsidR="00000000" w:rsidRDefault="00000000">
            <w:pPr>
              <w:rPr>
                <w:rFonts w:eastAsia="Tahoma"/>
                <w:sz w:val="20"/>
                <w:szCs w:val="20"/>
              </w:rPr>
            </w:pPr>
            <w:r>
              <w:rPr>
                <w:rFonts w:eastAsia="Tahoma"/>
                <w:sz w:val="18"/>
                <w:szCs w:val="18"/>
              </w:rPr>
              <w:t xml:space="preserve">Specificare i punti oggetto di eventuale revisione relativi alle </w:t>
            </w:r>
            <w:r>
              <w:rPr>
                <w:rFonts w:eastAsia="Tahoma"/>
                <w:sz w:val="18"/>
                <w:szCs w:val="18"/>
              </w:rPr>
              <w:lastRenderedPageBreak/>
              <w:t>risorse professionali dedicate</w:t>
            </w:r>
          </w:p>
        </w:tc>
        <w:tc>
          <w:tcPr>
            <w:tcW w:w="7370" w:type="dxa"/>
            <w:tcBorders>
              <w:top w:val="single" w:sz="4" w:space="0" w:color="000000"/>
              <w:left w:val="single" w:sz="4" w:space="0" w:color="000000"/>
              <w:bottom w:val="single" w:sz="4" w:space="0" w:color="000000"/>
              <w:right w:val="single" w:sz="4" w:space="0" w:color="000000"/>
            </w:tcBorders>
            <w:shd w:val="clear" w:color="auto" w:fill="auto"/>
          </w:tcPr>
          <w:p w14:paraId="048420AD" w14:textId="77777777" w:rsidR="00000000" w:rsidRDefault="00000000">
            <w:pPr>
              <w:rPr>
                <w:rFonts w:eastAsia="Tahoma"/>
                <w:sz w:val="20"/>
                <w:szCs w:val="20"/>
              </w:rPr>
            </w:pPr>
          </w:p>
          <w:p w14:paraId="5BE62DF7" w14:textId="77777777" w:rsidR="00000000" w:rsidRDefault="00000000">
            <w:pPr>
              <w:rPr>
                <w:rFonts w:eastAsia="Tahoma"/>
                <w:sz w:val="20"/>
                <w:szCs w:val="20"/>
              </w:rPr>
            </w:pPr>
          </w:p>
        </w:tc>
      </w:tr>
    </w:tbl>
    <w:p w14:paraId="0EA3FDD5" w14:textId="77777777" w:rsidR="00000000" w:rsidRDefault="00000000">
      <w:pPr>
        <w:pStyle w:val="Titolo1"/>
      </w:pPr>
      <w:r>
        <w:lastRenderedPageBreak/>
        <w:t>Certificazione delle competenze relative all’assolvimento dell’obbligo d’istruzione nella scuola secondaria superiore – Solo per le Classi seconde (D.M. n. 139/2007 e D.M. 9/2010)</w:t>
      </w:r>
    </w:p>
    <w:p w14:paraId="444D938B" w14:textId="77777777" w:rsidR="00000000" w:rsidRDefault="00000000"/>
    <w:tbl>
      <w:tblPr>
        <w:tblW w:w="0" w:type="auto"/>
        <w:tblLayout w:type="fixed"/>
        <w:tblLook w:val="0000" w:firstRow="0" w:lastRow="0" w:firstColumn="0" w:lastColumn="0" w:noHBand="0" w:noVBand="0"/>
      </w:tblPr>
      <w:tblGrid>
        <w:gridCol w:w="9889"/>
      </w:tblGrid>
      <w:tr w:rsidR="00000000" w14:paraId="0A4E6DC5" w14:textId="77777777">
        <w:trPr>
          <w:trHeight w:val="567"/>
        </w:trPr>
        <w:tc>
          <w:tcPr>
            <w:tcW w:w="98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221A0E" w14:textId="77777777" w:rsidR="00000000" w:rsidRDefault="00000000">
            <w:pPr>
              <w:spacing w:after="120" w:line="100" w:lineRule="atLeast"/>
              <w:jc w:val="center"/>
            </w:pPr>
            <w:r>
              <w:rPr>
                <w:rFonts w:eastAsia="Times New Roman"/>
                <w:b/>
                <w:sz w:val="24"/>
              </w:rPr>
              <w:t>COMPETENZE DI BASE E RELATIVI LIVELLI RAGGIUNTI</w:t>
            </w:r>
          </w:p>
        </w:tc>
      </w:tr>
      <w:tr w:rsidR="00000000" w14:paraId="743DC643" w14:textId="77777777">
        <w:trPr>
          <w:trHeight w:val="1510"/>
        </w:trPr>
        <w:tc>
          <w:tcPr>
            <w:tcW w:w="9889" w:type="dxa"/>
            <w:tcBorders>
              <w:top w:val="single" w:sz="4" w:space="0" w:color="000000"/>
              <w:left w:val="single" w:sz="4" w:space="0" w:color="000000"/>
              <w:bottom w:val="single" w:sz="4" w:space="0" w:color="000000"/>
              <w:right w:val="single" w:sz="4" w:space="0" w:color="000000"/>
            </w:tcBorders>
            <w:shd w:val="clear" w:color="auto" w:fill="FFFFFF"/>
          </w:tcPr>
          <w:p w14:paraId="7DD5DA95" w14:textId="77777777" w:rsidR="00000000" w:rsidRDefault="00000000">
            <w:pPr>
              <w:spacing w:before="120" w:line="260" w:lineRule="exact"/>
              <w:ind w:right="317"/>
              <w:jc w:val="both"/>
              <w:rPr>
                <w:sz w:val="18"/>
                <w:szCs w:val="18"/>
              </w:rPr>
            </w:pPr>
            <w:r>
              <w:rPr>
                <w:rFonts w:eastAsia="Times New Roman"/>
                <w:b/>
                <w:sz w:val="18"/>
                <w:szCs w:val="18"/>
              </w:rPr>
              <w:t>NOTE ESPLICATIVE</w:t>
            </w:r>
            <w:r>
              <w:rPr>
                <w:rFonts w:eastAsia="Times New Roman"/>
                <w:sz w:val="18"/>
                <w:szCs w:val="18"/>
              </w:rPr>
              <w:t xml:space="preserve"> </w:t>
            </w:r>
            <w:r>
              <w:rPr>
                <w:sz w:val="18"/>
                <w:szCs w:val="18"/>
              </w:rPr>
              <w:t>che rapportino il significato degli enunciati relativi alle Competenze di base e ai livelli raggiunti da ciascuno/a studente/essa, agli obiettivi specifici del Piano Educativo Individualizzato, anche in funzione orientativa per il proseguimento degli studi di ordine superiore ovvero per l'inserimento nel mondo del lavoro.</w:t>
            </w:r>
          </w:p>
          <w:p w14:paraId="102F72EE" w14:textId="77777777" w:rsidR="00000000" w:rsidRDefault="00000000">
            <w:pPr>
              <w:tabs>
                <w:tab w:val="left" w:pos="289"/>
              </w:tabs>
              <w:spacing w:line="260" w:lineRule="exact"/>
              <w:ind w:right="175"/>
              <w:jc w:val="both"/>
              <w:rPr>
                <w:sz w:val="18"/>
                <w:szCs w:val="18"/>
              </w:rPr>
            </w:pPr>
          </w:p>
          <w:p w14:paraId="0758BE0D" w14:textId="77777777" w:rsidR="00000000" w:rsidRDefault="00000000">
            <w:pPr>
              <w:tabs>
                <w:tab w:val="left" w:pos="289"/>
              </w:tabs>
              <w:spacing w:line="260" w:lineRule="exact"/>
              <w:ind w:right="175"/>
              <w:jc w:val="both"/>
              <w:rPr>
                <w:sz w:val="18"/>
                <w:szCs w:val="18"/>
              </w:rPr>
            </w:pPr>
          </w:p>
          <w:p w14:paraId="727FA4ED" w14:textId="77777777" w:rsidR="00000000" w:rsidRDefault="00000000">
            <w:pPr>
              <w:tabs>
                <w:tab w:val="left" w:pos="289"/>
              </w:tabs>
              <w:spacing w:line="260" w:lineRule="exact"/>
              <w:ind w:right="175"/>
              <w:jc w:val="both"/>
              <w:rPr>
                <w:sz w:val="18"/>
                <w:szCs w:val="18"/>
              </w:rPr>
            </w:pPr>
          </w:p>
          <w:p w14:paraId="25E71EBF" w14:textId="77777777" w:rsidR="00000000" w:rsidRDefault="00000000">
            <w:pPr>
              <w:tabs>
                <w:tab w:val="left" w:pos="289"/>
              </w:tabs>
              <w:spacing w:line="260" w:lineRule="exact"/>
              <w:ind w:right="175"/>
              <w:jc w:val="both"/>
              <w:rPr>
                <w:rFonts w:eastAsia="Times New Roman"/>
                <w:sz w:val="18"/>
                <w:szCs w:val="18"/>
              </w:rPr>
            </w:pPr>
          </w:p>
          <w:p w14:paraId="2E934899" w14:textId="77777777" w:rsidR="00000000" w:rsidRDefault="00000000">
            <w:pPr>
              <w:tabs>
                <w:tab w:val="left" w:pos="289"/>
              </w:tabs>
              <w:spacing w:line="260" w:lineRule="exact"/>
              <w:ind w:right="175"/>
              <w:jc w:val="both"/>
              <w:rPr>
                <w:rFonts w:eastAsia="Times New Roman"/>
                <w:sz w:val="18"/>
                <w:szCs w:val="18"/>
              </w:rPr>
            </w:pPr>
          </w:p>
          <w:p w14:paraId="6354ECCC" w14:textId="77777777" w:rsidR="00000000" w:rsidRDefault="00000000">
            <w:pPr>
              <w:tabs>
                <w:tab w:val="left" w:pos="289"/>
              </w:tabs>
              <w:spacing w:line="260" w:lineRule="exact"/>
              <w:ind w:right="175"/>
              <w:jc w:val="both"/>
              <w:rPr>
                <w:rFonts w:eastAsia="Times New Roman"/>
                <w:sz w:val="18"/>
                <w:szCs w:val="18"/>
              </w:rPr>
            </w:pPr>
          </w:p>
          <w:p w14:paraId="4C0D386F" w14:textId="77777777" w:rsidR="00000000" w:rsidRDefault="00000000">
            <w:pPr>
              <w:tabs>
                <w:tab w:val="left" w:pos="289"/>
              </w:tabs>
              <w:spacing w:line="260" w:lineRule="exact"/>
              <w:ind w:right="175"/>
              <w:jc w:val="both"/>
              <w:rPr>
                <w:rFonts w:eastAsia="Times New Roman"/>
                <w:sz w:val="18"/>
                <w:szCs w:val="18"/>
              </w:rPr>
            </w:pPr>
          </w:p>
          <w:p w14:paraId="323ACA80" w14:textId="77777777" w:rsidR="00000000" w:rsidRDefault="00000000">
            <w:pPr>
              <w:tabs>
                <w:tab w:val="left" w:pos="289"/>
              </w:tabs>
              <w:spacing w:line="260" w:lineRule="exact"/>
              <w:ind w:right="175"/>
              <w:jc w:val="both"/>
              <w:rPr>
                <w:rFonts w:eastAsia="Times New Roman"/>
                <w:sz w:val="18"/>
                <w:szCs w:val="18"/>
              </w:rPr>
            </w:pPr>
          </w:p>
          <w:p w14:paraId="1477519E" w14:textId="77777777" w:rsidR="00000000" w:rsidRDefault="00000000">
            <w:pPr>
              <w:tabs>
                <w:tab w:val="left" w:pos="289"/>
              </w:tabs>
              <w:spacing w:line="260" w:lineRule="exact"/>
              <w:ind w:right="175"/>
              <w:jc w:val="both"/>
              <w:rPr>
                <w:rFonts w:eastAsia="Times New Roman"/>
                <w:sz w:val="18"/>
                <w:szCs w:val="18"/>
              </w:rPr>
            </w:pPr>
          </w:p>
          <w:p w14:paraId="4082C7F5" w14:textId="77777777" w:rsidR="00000000" w:rsidRDefault="00000000">
            <w:pPr>
              <w:tabs>
                <w:tab w:val="left" w:pos="289"/>
              </w:tabs>
              <w:spacing w:line="260" w:lineRule="exact"/>
              <w:ind w:right="175"/>
              <w:jc w:val="both"/>
              <w:rPr>
                <w:rFonts w:eastAsia="Times New Roman"/>
                <w:sz w:val="18"/>
                <w:szCs w:val="18"/>
              </w:rPr>
            </w:pPr>
          </w:p>
        </w:tc>
      </w:tr>
    </w:tbl>
    <w:p w14:paraId="00EBE464" w14:textId="77777777" w:rsidR="00000000" w:rsidRDefault="00000000"/>
    <w:p w14:paraId="74A5811B" w14:textId="77777777" w:rsidR="00000000" w:rsidRDefault="00000000">
      <w:pPr>
        <w:pStyle w:val="Titolo1"/>
        <w:rPr>
          <w:rFonts w:eastAsia="Calibri" w:cs="Calibri"/>
          <w:spacing w:val="-4"/>
          <w:sz w:val="20"/>
          <w:szCs w:val="20"/>
        </w:rPr>
      </w:pPr>
      <w:r>
        <w:t xml:space="preserve">Verifica finale/Proposte per le risorse professionali e i servizi di supporto necessari </w:t>
      </w:r>
    </w:p>
    <w:tbl>
      <w:tblPr>
        <w:tblW w:w="0" w:type="auto"/>
        <w:tblInd w:w="392" w:type="dxa"/>
        <w:tblLayout w:type="fixed"/>
        <w:tblLook w:val="0000" w:firstRow="0" w:lastRow="0" w:firstColumn="0" w:lastColumn="0" w:noHBand="0" w:noVBand="0"/>
      </w:tblPr>
      <w:tblGrid>
        <w:gridCol w:w="2835"/>
        <w:gridCol w:w="7228"/>
      </w:tblGrid>
      <w:tr w:rsidR="00000000" w14:paraId="60A36EC8" w14:textId="77777777">
        <w:trPr>
          <w:cantSplit/>
          <w:trHeight w:val="2178"/>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56CC2B" w14:textId="77777777" w:rsidR="00000000" w:rsidRDefault="00000000">
            <w:pPr>
              <w:spacing w:after="0" w:line="100" w:lineRule="atLeast"/>
              <w:rPr>
                <w:sz w:val="18"/>
                <w:szCs w:val="18"/>
              </w:rPr>
            </w:pPr>
            <w:r>
              <w:rPr>
                <w:spacing w:val="-4"/>
                <w:sz w:val="20"/>
                <w:szCs w:val="20"/>
              </w:rPr>
              <w:t>Verifica finale del PEI.</w:t>
            </w:r>
          </w:p>
          <w:p w14:paraId="78E34717" w14:textId="77777777" w:rsidR="00000000" w:rsidRDefault="00000000">
            <w:pPr>
              <w:spacing w:after="0" w:line="100" w:lineRule="atLeast"/>
              <w:rPr>
                <w:sz w:val="20"/>
                <w:szCs w:val="20"/>
              </w:rPr>
            </w:pPr>
            <w:r>
              <w:rPr>
                <w:sz w:val="18"/>
                <w:szCs w:val="18"/>
              </w:rPr>
              <w:t>Valutazione globale dei risultati raggiunti (con riferimento agli elementi di verifica delle varie Sezioni del PEI), tenuto conto del principio di autodeterminazione dello/a studente/essa</w:t>
            </w:r>
          </w:p>
        </w:tc>
        <w:tc>
          <w:tcPr>
            <w:tcW w:w="7228" w:type="dxa"/>
            <w:tcBorders>
              <w:top w:val="single" w:sz="4" w:space="0" w:color="000000"/>
              <w:left w:val="single" w:sz="4" w:space="0" w:color="000000"/>
              <w:bottom w:val="single" w:sz="4" w:space="0" w:color="000000"/>
              <w:right w:val="single" w:sz="4" w:space="0" w:color="000000"/>
            </w:tcBorders>
            <w:shd w:val="clear" w:color="auto" w:fill="auto"/>
          </w:tcPr>
          <w:p w14:paraId="422B2368" w14:textId="77777777" w:rsidR="00000000" w:rsidRDefault="00000000">
            <w:pPr>
              <w:spacing w:after="0" w:line="100" w:lineRule="atLeast"/>
              <w:rPr>
                <w:sz w:val="20"/>
                <w:szCs w:val="20"/>
              </w:rPr>
            </w:pPr>
          </w:p>
          <w:p w14:paraId="0BFA35E9" w14:textId="77777777" w:rsidR="00000000" w:rsidRDefault="00000000">
            <w:pPr>
              <w:spacing w:after="0" w:line="100" w:lineRule="atLeast"/>
              <w:rPr>
                <w:sz w:val="20"/>
                <w:szCs w:val="20"/>
              </w:rPr>
            </w:pPr>
          </w:p>
          <w:p w14:paraId="18F2D90E" w14:textId="77777777" w:rsidR="00000000" w:rsidRDefault="00000000">
            <w:pPr>
              <w:spacing w:after="0" w:line="100" w:lineRule="atLeast"/>
              <w:rPr>
                <w:sz w:val="20"/>
                <w:szCs w:val="20"/>
              </w:rPr>
            </w:pPr>
          </w:p>
          <w:p w14:paraId="377DA469" w14:textId="77777777" w:rsidR="00000000" w:rsidRDefault="00000000">
            <w:pPr>
              <w:spacing w:after="0" w:line="100" w:lineRule="atLeast"/>
              <w:rPr>
                <w:sz w:val="20"/>
                <w:szCs w:val="20"/>
              </w:rPr>
            </w:pPr>
          </w:p>
          <w:p w14:paraId="6A191E11" w14:textId="77777777" w:rsidR="00000000" w:rsidRDefault="00000000">
            <w:pPr>
              <w:spacing w:after="0" w:line="100" w:lineRule="atLeast"/>
              <w:rPr>
                <w:sz w:val="20"/>
                <w:szCs w:val="20"/>
              </w:rPr>
            </w:pPr>
          </w:p>
        </w:tc>
      </w:tr>
    </w:tbl>
    <w:p w14:paraId="78DDCB1D" w14:textId="77777777" w:rsidR="00000000" w:rsidRDefault="00000000">
      <w:pPr>
        <w:spacing w:after="0" w:line="100" w:lineRule="atLeast"/>
        <w:rPr>
          <w:b/>
          <w:bCs/>
          <w:sz w:val="24"/>
          <w:szCs w:val="24"/>
        </w:rPr>
      </w:pPr>
      <w:r>
        <w:rPr>
          <w:rFonts w:eastAsia="Tahoma"/>
          <w:b/>
          <w:bCs/>
        </w:rPr>
        <w:t>Aggiornamento delle condizioni di contesto e progettazione per l’a.s. successivo</w:t>
      </w:r>
      <w:r>
        <w:rPr>
          <w:rFonts w:eastAsia="Tahoma"/>
          <w:b/>
          <w:bCs/>
          <w:sz w:val="24"/>
          <w:szCs w:val="24"/>
        </w:rPr>
        <w:t xml:space="preserve"> </w:t>
      </w:r>
      <w:r>
        <w:rPr>
          <w:rFonts w:eastAsia="Tahoma"/>
          <w:b/>
          <w:bCs/>
          <w:sz w:val="20"/>
          <w:szCs w:val="20"/>
        </w:rPr>
        <w:t>[Sez. 5-6-7]</w:t>
      </w:r>
    </w:p>
    <w:tbl>
      <w:tblPr>
        <w:tblW w:w="0" w:type="auto"/>
        <w:tblInd w:w="392" w:type="dxa"/>
        <w:tblLayout w:type="fixed"/>
        <w:tblLook w:val="0000" w:firstRow="0" w:lastRow="0" w:firstColumn="0" w:lastColumn="0" w:noHBand="0" w:noVBand="0"/>
      </w:tblPr>
      <w:tblGrid>
        <w:gridCol w:w="10064"/>
      </w:tblGrid>
      <w:tr w:rsidR="00000000" w14:paraId="2EE7D830" w14:textId="77777777">
        <w:tc>
          <w:tcPr>
            <w:tcW w:w="10064" w:type="dxa"/>
            <w:tcBorders>
              <w:top w:val="single" w:sz="4" w:space="0" w:color="000000"/>
              <w:left w:val="single" w:sz="4" w:space="0" w:color="000000"/>
              <w:bottom w:val="single" w:sz="4" w:space="0" w:color="000000"/>
              <w:right w:val="single" w:sz="4" w:space="0" w:color="000000"/>
            </w:tcBorders>
            <w:shd w:val="clear" w:color="auto" w:fill="auto"/>
          </w:tcPr>
          <w:p w14:paraId="6FC61D48" w14:textId="77777777" w:rsidR="00000000" w:rsidRDefault="00000000">
            <w:pPr>
              <w:spacing w:after="0" w:line="100" w:lineRule="atLeast"/>
              <w:rPr>
                <w:b/>
                <w:bCs/>
                <w:sz w:val="24"/>
                <w:szCs w:val="24"/>
              </w:rPr>
            </w:pPr>
          </w:p>
          <w:p w14:paraId="1E5E35D7" w14:textId="77777777" w:rsidR="00000000" w:rsidRDefault="00000000">
            <w:pPr>
              <w:spacing w:after="0" w:line="100" w:lineRule="atLeast"/>
              <w:rPr>
                <w:b/>
                <w:bCs/>
                <w:sz w:val="24"/>
                <w:szCs w:val="24"/>
              </w:rPr>
            </w:pPr>
          </w:p>
          <w:p w14:paraId="1F443520" w14:textId="77777777" w:rsidR="00000000" w:rsidRDefault="00000000">
            <w:pPr>
              <w:spacing w:after="0" w:line="100" w:lineRule="atLeast"/>
              <w:rPr>
                <w:b/>
                <w:bCs/>
                <w:sz w:val="24"/>
                <w:szCs w:val="24"/>
              </w:rPr>
            </w:pPr>
          </w:p>
          <w:p w14:paraId="16B6D30F" w14:textId="77777777" w:rsidR="00000000" w:rsidRDefault="00000000">
            <w:pPr>
              <w:spacing w:after="0" w:line="100" w:lineRule="atLeast"/>
              <w:rPr>
                <w:b/>
                <w:bCs/>
                <w:sz w:val="24"/>
                <w:szCs w:val="24"/>
              </w:rPr>
            </w:pPr>
          </w:p>
          <w:p w14:paraId="7ECBB665" w14:textId="77777777" w:rsidR="00000000" w:rsidRDefault="00000000">
            <w:pPr>
              <w:spacing w:after="0" w:line="100" w:lineRule="atLeast"/>
              <w:rPr>
                <w:b/>
                <w:bCs/>
                <w:sz w:val="24"/>
                <w:szCs w:val="24"/>
              </w:rPr>
            </w:pPr>
          </w:p>
          <w:p w14:paraId="682139A0" w14:textId="77777777" w:rsidR="00000000" w:rsidRDefault="00000000">
            <w:pPr>
              <w:spacing w:after="0" w:line="100" w:lineRule="atLeast"/>
              <w:rPr>
                <w:b/>
                <w:bCs/>
                <w:sz w:val="24"/>
                <w:szCs w:val="24"/>
              </w:rPr>
            </w:pPr>
          </w:p>
          <w:p w14:paraId="5DAC8F8E" w14:textId="77777777" w:rsidR="00000000" w:rsidRDefault="00000000">
            <w:pPr>
              <w:spacing w:after="0" w:line="100" w:lineRule="atLeast"/>
              <w:rPr>
                <w:b/>
                <w:bCs/>
                <w:sz w:val="24"/>
                <w:szCs w:val="24"/>
              </w:rPr>
            </w:pPr>
          </w:p>
          <w:p w14:paraId="400C3206" w14:textId="77777777" w:rsidR="00000000" w:rsidRDefault="00000000">
            <w:pPr>
              <w:spacing w:after="0" w:line="100" w:lineRule="atLeast"/>
              <w:rPr>
                <w:b/>
                <w:bCs/>
                <w:sz w:val="24"/>
                <w:szCs w:val="24"/>
              </w:rPr>
            </w:pPr>
          </w:p>
        </w:tc>
      </w:tr>
    </w:tbl>
    <w:p w14:paraId="0F5D7245" w14:textId="77777777" w:rsidR="00000000" w:rsidRDefault="00000000">
      <w:pPr>
        <w:spacing w:after="0" w:line="100" w:lineRule="atLeast"/>
        <w:rPr>
          <w:rFonts w:eastAsia="Tahoma"/>
          <w:b/>
          <w:bCs/>
          <w:sz w:val="24"/>
          <w:szCs w:val="24"/>
        </w:rPr>
      </w:pPr>
    </w:p>
    <w:p w14:paraId="0EF589D3" w14:textId="77777777" w:rsidR="00000000" w:rsidRDefault="00000000">
      <w:pPr>
        <w:rPr>
          <w:rFonts w:eastAsia="Tahoma"/>
          <w:b/>
          <w:sz w:val="24"/>
          <w:szCs w:val="24"/>
        </w:rPr>
      </w:pPr>
      <w:r>
        <w:rPr>
          <w:b/>
          <w:bCs/>
          <w:sz w:val="24"/>
          <w:szCs w:val="24"/>
        </w:rPr>
        <w:t>Interventi necessari per garantire il diritto allo studio e la frequenza</w:t>
      </w:r>
    </w:p>
    <w:p w14:paraId="7CB52570" w14:textId="77777777" w:rsidR="00000000" w:rsidRDefault="00000000">
      <w:pPr>
        <w:spacing w:before="120" w:after="0"/>
        <w:rPr>
          <w:rFonts w:eastAsia="Tahoma"/>
          <w:sz w:val="20"/>
          <w:szCs w:val="20"/>
        </w:rPr>
      </w:pPr>
      <w:r>
        <w:rPr>
          <w:rFonts w:eastAsia="Tahoma"/>
          <w:b/>
          <w:sz w:val="24"/>
          <w:szCs w:val="24"/>
        </w:rPr>
        <w:t xml:space="preserve">Assistenza </w:t>
      </w:r>
    </w:p>
    <w:tbl>
      <w:tblPr>
        <w:tblW w:w="0" w:type="auto"/>
        <w:tblInd w:w="279" w:type="dxa"/>
        <w:tblLayout w:type="fixed"/>
        <w:tblLook w:val="0000" w:firstRow="0" w:lastRow="0" w:firstColumn="0" w:lastColumn="0" w:noHBand="0" w:noVBand="0"/>
      </w:tblPr>
      <w:tblGrid>
        <w:gridCol w:w="4932"/>
        <w:gridCol w:w="4961"/>
      </w:tblGrid>
      <w:tr w:rsidR="00000000" w14:paraId="1AA38C84" w14:textId="77777777">
        <w:trPr>
          <w:trHeight w:val="2481"/>
        </w:trPr>
        <w:tc>
          <w:tcPr>
            <w:tcW w:w="4932" w:type="dxa"/>
            <w:tcBorders>
              <w:top w:val="single" w:sz="4" w:space="0" w:color="000000"/>
              <w:left w:val="single" w:sz="4" w:space="0" w:color="000000"/>
              <w:bottom w:val="single" w:sz="4" w:space="0" w:color="000000"/>
              <w:right w:val="single" w:sz="4" w:space="0" w:color="000000"/>
            </w:tcBorders>
            <w:shd w:val="clear" w:color="auto" w:fill="auto"/>
          </w:tcPr>
          <w:p w14:paraId="4C6A25F5" w14:textId="77777777" w:rsidR="00000000" w:rsidRDefault="00000000">
            <w:pPr>
              <w:spacing w:after="120" w:line="100" w:lineRule="atLeast"/>
              <w:rPr>
                <w:rFonts w:eastAsia="Tahoma"/>
                <w:i/>
                <w:sz w:val="20"/>
                <w:szCs w:val="20"/>
              </w:rPr>
            </w:pPr>
            <w:r>
              <w:rPr>
                <w:rFonts w:eastAsia="Tahoma"/>
                <w:sz w:val="20"/>
                <w:szCs w:val="20"/>
              </w:rPr>
              <w:lastRenderedPageBreak/>
              <w:t>Assistenza di base (</w:t>
            </w:r>
            <w:r>
              <w:rPr>
                <w:rFonts w:eastAsia="Tahoma"/>
                <w:b/>
                <w:sz w:val="18"/>
                <w:szCs w:val="18"/>
              </w:rPr>
              <w:t>per azioni di mera assistenza materiale, non riconducibili ad interventi educativi</w:t>
            </w:r>
            <w:r>
              <w:rPr>
                <w:rFonts w:eastAsia="Tahoma"/>
                <w:sz w:val="18"/>
                <w:szCs w:val="18"/>
              </w:rPr>
              <w:t xml:space="preserve">)  </w:t>
            </w:r>
          </w:p>
          <w:p w14:paraId="1F3F13FA" w14:textId="77777777" w:rsidR="00000000" w:rsidRDefault="00000000">
            <w:pPr>
              <w:spacing w:after="120" w:line="100" w:lineRule="atLeast"/>
              <w:rPr>
                <w:rFonts w:eastAsia="Tahoma"/>
                <w:i/>
                <w:sz w:val="20"/>
                <w:szCs w:val="20"/>
              </w:rPr>
            </w:pPr>
            <w:r>
              <w:rPr>
                <w:rFonts w:eastAsia="Tahoma"/>
                <w:i/>
                <w:sz w:val="20"/>
                <w:szCs w:val="20"/>
              </w:rPr>
              <w:t xml:space="preserve">igienica             </w:t>
            </w:r>
            <w:r>
              <w:rPr>
                <w:rFonts w:ascii="Segoe UI Emoji" w:eastAsia="Arial Unicode MS" w:hAnsi="Segoe UI Emoji" w:cs="Segoe UI Emoji"/>
                <w:sz w:val="20"/>
                <w:szCs w:val="20"/>
              </w:rPr>
              <w:t>◻</w:t>
            </w:r>
          </w:p>
          <w:p w14:paraId="51EE2DD8" w14:textId="77777777" w:rsidR="00000000" w:rsidRDefault="00000000">
            <w:pPr>
              <w:spacing w:after="120" w:line="100" w:lineRule="atLeast"/>
              <w:rPr>
                <w:rFonts w:eastAsia="Tahoma"/>
                <w:i/>
                <w:sz w:val="20"/>
                <w:szCs w:val="20"/>
              </w:rPr>
            </w:pPr>
            <w:r>
              <w:rPr>
                <w:rFonts w:eastAsia="Tahoma"/>
                <w:i/>
                <w:sz w:val="20"/>
                <w:szCs w:val="20"/>
              </w:rPr>
              <w:t xml:space="preserve">spostamenti       </w:t>
            </w:r>
            <w:r>
              <w:rPr>
                <w:rFonts w:ascii="Segoe UI Emoji" w:eastAsia="Arial Unicode MS" w:hAnsi="Segoe UI Emoji" w:cs="Segoe UI Emoji"/>
                <w:sz w:val="20"/>
                <w:szCs w:val="20"/>
              </w:rPr>
              <w:t>◻</w:t>
            </w:r>
          </w:p>
          <w:p w14:paraId="39619102" w14:textId="77777777" w:rsidR="00000000" w:rsidRDefault="00000000">
            <w:pPr>
              <w:spacing w:after="120" w:line="100" w:lineRule="atLeast"/>
              <w:rPr>
                <w:rFonts w:eastAsia="Tahoma"/>
                <w:i/>
                <w:sz w:val="20"/>
                <w:szCs w:val="20"/>
              </w:rPr>
            </w:pPr>
            <w:r>
              <w:rPr>
                <w:rFonts w:eastAsia="Tahoma"/>
                <w:i/>
                <w:sz w:val="20"/>
                <w:szCs w:val="20"/>
              </w:rPr>
              <w:t xml:space="preserve">mensa               </w:t>
            </w:r>
            <w:r>
              <w:rPr>
                <w:rFonts w:ascii="Segoe UI Emoji" w:eastAsia="Arial Unicode MS" w:hAnsi="Segoe UI Emoji" w:cs="Segoe UI Emoji"/>
                <w:sz w:val="20"/>
                <w:szCs w:val="20"/>
              </w:rPr>
              <w:t>◻</w:t>
            </w:r>
          </w:p>
          <w:p w14:paraId="6F04D5E3" w14:textId="77777777" w:rsidR="00000000" w:rsidRDefault="00000000">
            <w:pPr>
              <w:spacing w:after="120" w:line="100" w:lineRule="atLeast"/>
              <w:rPr>
                <w:rFonts w:eastAsia="Tahoma"/>
                <w:sz w:val="18"/>
                <w:szCs w:val="18"/>
              </w:rPr>
            </w:pPr>
            <w:r>
              <w:rPr>
                <w:rFonts w:eastAsia="Tahoma"/>
                <w:i/>
                <w:sz w:val="20"/>
                <w:szCs w:val="20"/>
              </w:rPr>
              <w:t xml:space="preserve">altro                  </w:t>
            </w:r>
            <w:r>
              <w:rPr>
                <w:rFonts w:ascii="Segoe UI Emoji" w:eastAsia="Arial Unicode MS" w:hAnsi="Segoe UI Emoji" w:cs="Segoe UI Emoji"/>
                <w:sz w:val="20"/>
                <w:szCs w:val="20"/>
              </w:rPr>
              <w:t>◻</w:t>
            </w:r>
            <w:r>
              <w:rPr>
                <w:rFonts w:eastAsia="Tahoma"/>
                <w:i/>
                <w:sz w:val="20"/>
                <w:szCs w:val="20"/>
              </w:rPr>
              <w:t xml:space="preserve"> (specificare………………………….)</w:t>
            </w:r>
          </w:p>
          <w:p w14:paraId="278E4F57" w14:textId="77777777" w:rsidR="00000000" w:rsidRDefault="00000000">
            <w:pPr>
              <w:spacing w:after="120" w:line="100" w:lineRule="atLeast"/>
              <w:rPr>
                <w:rFonts w:eastAsia="Tahoma"/>
                <w:sz w:val="20"/>
                <w:szCs w:val="20"/>
              </w:rPr>
            </w:pPr>
            <w:r>
              <w:rPr>
                <w:rFonts w:eastAsia="Tahoma"/>
                <w:sz w:val="18"/>
                <w:szCs w:val="18"/>
              </w:rPr>
              <w:t>Dati relativi all’assistenza di base (nominativi collaboratori scolastici,  organizzazione oraria ritenuta necessaria)</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19868969" w14:textId="77777777" w:rsidR="00000000" w:rsidRDefault="00000000">
            <w:pPr>
              <w:spacing w:after="120" w:line="100" w:lineRule="atLeast"/>
              <w:rPr>
                <w:rFonts w:eastAsia="Arial Unicode MS"/>
                <w:sz w:val="18"/>
                <w:szCs w:val="18"/>
                <w:u w:val="single"/>
              </w:rPr>
            </w:pPr>
            <w:r>
              <w:rPr>
                <w:rFonts w:eastAsia="Tahoma"/>
                <w:sz w:val="20"/>
                <w:szCs w:val="20"/>
              </w:rPr>
              <w:t>Assistenza specialistica all’autonomia e/o alla comunicazione (</w:t>
            </w:r>
            <w:r>
              <w:rPr>
                <w:rFonts w:eastAsia="Tahoma"/>
                <w:b/>
                <w:sz w:val="20"/>
                <w:szCs w:val="20"/>
              </w:rPr>
              <w:t>per azioni riconducibili ad interventi educativi</w:t>
            </w:r>
            <w:r>
              <w:rPr>
                <w:rFonts w:eastAsia="Tahoma"/>
                <w:sz w:val="20"/>
                <w:szCs w:val="20"/>
              </w:rPr>
              <w:t>):</w:t>
            </w:r>
          </w:p>
          <w:p w14:paraId="59523B96" w14:textId="77777777" w:rsidR="00000000" w:rsidRDefault="00000000">
            <w:pPr>
              <w:spacing w:after="120" w:line="100" w:lineRule="atLeast"/>
              <w:rPr>
                <w:rFonts w:eastAsia="Arial Unicode MS"/>
                <w:i/>
                <w:sz w:val="18"/>
                <w:szCs w:val="18"/>
              </w:rPr>
            </w:pPr>
            <w:r>
              <w:rPr>
                <w:rFonts w:eastAsia="Arial Unicode MS"/>
                <w:sz w:val="18"/>
                <w:szCs w:val="18"/>
                <w:u w:val="single"/>
              </w:rPr>
              <w:t>Comunicazione:</w:t>
            </w:r>
          </w:p>
          <w:p w14:paraId="42C4DD68" w14:textId="77777777" w:rsidR="00000000" w:rsidRDefault="00000000">
            <w:pPr>
              <w:spacing w:after="120" w:line="100" w:lineRule="atLeast"/>
              <w:rPr>
                <w:rFonts w:eastAsia="Arial Unicode MS"/>
                <w:i/>
                <w:sz w:val="18"/>
                <w:szCs w:val="18"/>
              </w:rPr>
            </w:pPr>
            <w:r>
              <w:rPr>
                <w:rFonts w:eastAsia="Arial Unicode MS"/>
                <w:i/>
                <w:sz w:val="18"/>
                <w:szCs w:val="18"/>
              </w:rPr>
              <w:t>assistenza a studenti/esse con disabilità visiva</w:t>
            </w:r>
            <w:r>
              <w:rPr>
                <w:rFonts w:eastAsia="Arial Unicode MS"/>
                <w:sz w:val="18"/>
                <w:szCs w:val="18"/>
              </w:rPr>
              <w:t xml:space="preserve">      </w:t>
            </w:r>
            <w:r>
              <w:rPr>
                <w:rFonts w:ascii="Segoe UI Emoji" w:eastAsia="Arial Unicode MS" w:hAnsi="Segoe UI Emoji" w:cs="Segoe UI Emoji"/>
                <w:sz w:val="18"/>
                <w:szCs w:val="18"/>
              </w:rPr>
              <w:t>◻</w:t>
            </w:r>
            <w:r>
              <w:rPr>
                <w:rFonts w:eastAsia="Arial Unicode MS"/>
                <w:sz w:val="18"/>
                <w:szCs w:val="18"/>
              </w:rPr>
              <w:t xml:space="preserve"> </w:t>
            </w:r>
          </w:p>
          <w:p w14:paraId="156EB88C" w14:textId="77777777" w:rsidR="00000000" w:rsidRDefault="00000000">
            <w:pPr>
              <w:spacing w:after="120" w:line="100" w:lineRule="atLeast"/>
              <w:rPr>
                <w:rFonts w:eastAsia="Arial Unicode MS"/>
                <w:i/>
                <w:sz w:val="18"/>
                <w:szCs w:val="18"/>
              </w:rPr>
            </w:pPr>
            <w:r>
              <w:rPr>
                <w:rFonts w:eastAsia="Arial Unicode MS"/>
                <w:i/>
                <w:sz w:val="18"/>
                <w:szCs w:val="18"/>
              </w:rPr>
              <w:t>assistenza a studenti/esse con disabilità uditiva</w:t>
            </w:r>
            <w:r>
              <w:rPr>
                <w:rFonts w:eastAsia="Arial Unicode MS"/>
                <w:sz w:val="18"/>
                <w:szCs w:val="18"/>
              </w:rPr>
              <w:t xml:space="preserve">       </w:t>
            </w:r>
            <w:r>
              <w:rPr>
                <w:rFonts w:ascii="Segoe UI Emoji" w:eastAsia="Arial Unicode MS" w:hAnsi="Segoe UI Emoji" w:cs="Segoe UI Emoji"/>
                <w:sz w:val="18"/>
                <w:szCs w:val="18"/>
              </w:rPr>
              <w:t>◻</w:t>
            </w:r>
            <w:r>
              <w:rPr>
                <w:rFonts w:eastAsia="Arial Unicode MS"/>
                <w:sz w:val="18"/>
                <w:szCs w:val="18"/>
              </w:rPr>
              <w:t xml:space="preserve"> </w:t>
            </w:r>
          </w:p>
          <w:p w14:paraId="53AA9D90" w14:textId="77777777" w:rsidR="00000000" w:rsidRDefault="00000000">
            <w:pPr>
              <w:spacing w:line="100" w:lineRule="atLeast"/>
              <w:rPr>
                <w:rFonts w:eastAsia="Tahoma"/>
                <w:sz w:val="18"/>
                <w:szCs w:val="18"/>
                <w:u w:val="single"/>
              </w:rPr>
            </w:pPr>
            <w:r>
              <w:rPr>
                <w:rFonts w:eastAsia="Arial Unicode MS"/>
                <w:i/>
                <w:sz w:val="18"/>
                <w:szCs w:val="18"/>
              </w:rPr>
              <w:t>assistenza a studenti/esse con disabilità intellettive e disturbi del neurosviluppo</w:t>
            </w:r>
            <w:r>
              <w:rPr>
                <w:rFonts w:eastAsia="Arial Unicode MS"/>
                <w:sz w:val="18"/>
                <w:szCs w:val="18"/>
              </w:rPr>
              <w:t xml:space="preserve">                                             </w:t>
            </w:r>
            <w:r>
              <w:rPr>
                <w:rFonts w:ascii="Segoe UI Emoji" w:eastAsia="Arial Unicode MS" w:hAnsi="Segoe UI Emoji" w:cs="Segoe UI Emoji"/>
                <w:sz w:val="18"/>
                <w:szCs w:val="18"/>
              </w:rPr>
              <w:t>◻</w:t>
            </w:r>
            <w:r>
              <w:rPr>
                <w:rFonts w:eastAsia="Arial Unicode MS"/>
                <w:sz w:val="18"/>
                <w:szCs w:val="18"/>
              </w:rPr>
              <w:br/>
            </w:r>
          </w:p>
          <w:p w14:paraId="536B7AD2" w14:textId="77777777" w:rsidR="00000000" w:rsidRDefault="00000000">
            <w:pPr>
              <w:spacing w:after="80" w:line="100" w:lineRule="atLeast"/>
              <w:rPr>
                <w:rFonts w:eastAsia="Tahoma"/>
                <w:i/>
                <w:sz w:val="18"/>
                <w:szCs w:val="18"/>
              </w:rPr>
            </w:pPr>
            <w:r>
              <w:rPr>
                <w:rFonts w:eastAsia="Tahoma"/>
                <w:sz w:val="18"/>
                <w:szCs w:val="18"/>
                <w:u w:val="single"/>
              </w:rPr>
              <w:t>Educazione e sviluppo dell'autonomia, nella:</w:t>
            </w:r>
          </w:p>
          <w:p w14:paraId="5D53BE80" w14:textId="77777777" w:rsidR="00000000" w:rsidRDefault="00000000">
            <w:pPr>
              <w:spacing w:before="120" w:line="100" w:lineRule="atLeast"/>
              <w:rPr>
                <w:rFonts w:eastAsia="Tahoma"/>
                <w:i/>
                <w:sz w:val="18"/>
                <w:szCs w:val="18"/>
              </w:rPr>
            </w:pPr>
            <w:r>
              <w:rPr>
                <w:rFonts w:eastAsia="Tahoma"/>
                <w:i/>
                <w:sz w:val="18"/>
                <w:szCs w:val="18"/>
              </w:rPr>
              <w:t xml:space="preserve">cura di sé  </w:t>
            </w:r>
            <w:r>
              <w:rPr>
                <w:rFonts w:ascii="Segoe UI Emoji" w:eastAsia="Arial Unicode MS" w:hAnsi="Segoe UI Emoji" w:cs="Segoe UI Emoji"/>
                <w:sz w:val="18"/>
                <w:szCs w:val="18"/>
              </w:rPr>
              <w:t>◻</w:t>
            </w:r>
          </w:p>
          <w:p w14:paraId="70C02A22" w14:textId="77777777" w:rsidR="00000000" w:rsidRDefault="00000000">
            <w:pPr>
              <w:spacing w:line="100" w:lineRule="atLeast"/>
              <w:rPr>
                <w:rFonts w:eastAsia="Tahoma"/>
                <w:i/>
                <w:sz w:val="18"/>
                <w:szCs w:val="18"/>
              </w:rPr>
            </w:pPr>
            <w:r>
              <w:rPr>
                <w:rFonts w:eastAsia="Tahoma"/>
                <w:i/>
                <w:sz w:val="18"/>
                <w:szCs w:val="18"/>
              </w:rPr>
              <w:t xml:space="preserve">mensa       </w:t>
            </w:r>
            <w:r>
              <w:rPr>
                <w:rFonts w:ascii="Segoe UI Emoji" w:eastAsia="Arial Unicode MS" w:hAnsi="Segoe UI Emoji" w:cs="Segoe UI Emoji"/>
                <w:sz w:val="18"/>
                <w:szCs w:val="18"/>
              </w:rPr>
              <w:t>◻</w:t>
            </w:r>
          </w:p>
          <w:p w14:paraId="171D614D" w14:textId="77777777" w:rsidR="00000000" w:rsidRDefault="00000000">
            <w:pPr>
              <w:spacing w:after="120" w:line="100" w:lineRule="atLeast"/>
              <w:rPr>
                <w:rFonts w:eastAsia="Tahoma"/>
                <w:sz w:val="18"/>
                <w:szCs w:val="18"/>
              </w:rPr>
            </w:pPr>
            <w:r>
              <w:rPr>
                <w:rFonts w:eastAsia="Tahoma"/>
                <w:i/>
                <w:sz w:val="18"/>
                <w:szCs w:val="18"/>
              </w:rPr>
              <w:t xml:space="preserve">altro          </w:t>
            </w:r>
            <w:r>
              <w:rPr>
                <w:rFonts w:ascii="Segoe UI Emoji" w:eastAsia="Arial Unicode MS" w:hAnsi="Segoe UI Emoji" w:cs="Segoe UI Emoji"/>
                <w:sz w:val="18"/>
                <w:szCs w:val="18"/>
              </w:rPr>
              <w:t>◻</w:t>
            </w:r>
            <w:r>
              <w:rPr>
                <w:rFonts w:eastAsia="Tahoma"/>
                <w:i/>
                <w:sz w:val="18"/>
                <w:szCs w:val="18"/>
              </w:rPr>
              <w:t xml:space="preserve">    (specificare ……………………………………………….)</w:t>
            </w:r>
          </w:p>
          <w:p w14:paraId="5D2A7FB1" w14:textId="77777777" w:rsidR="00000000" w:rsidRDefault="00000000">
            <w:pPr>
              <w:rPr>
                <w:rFonts w:eastAsia="Tahoma"/>
                <w:sz w:val="18"/>
                <w:szCs w:val="18"/>
              </w:rPr>
            </w:pPr>
            <w:r>
              <w:rPr>
                <w:rFonts w:eastAsia="Tahoma"/>
                <w:sz w:val="18"/>
                <w:szCs w:val="18"/>
              </w:rPr>
              <w:t>Dati relativi agli interventi educativi all’autonomia e alla comunicazione (nominativi educatori, organizzazione oraria ritenuta necessaria)</w:t>
            </w:r>
          </w:p>
          <w:p w14:paraId="42719666" w14:textId="77777777" w:rsidR="00000000" w:rsidRDefault="00000000">
            <w:pPr>
              <w:spacing w:after="120" w:line="100" w:lineRule="atLeast"/>
              <w:rPr>
                <w:rFonts w:eastAsia="Tahoma"/>
                <w:sz w:val="18"/>
                <w:szCs w:val="18"/>
              </w:rPr>
            </w:pPr>
          </w:p>
        </w:tc>
      </w:tr>
    </w:tbl>
    <w:p w14:paraId="0F52660B" w14:textId="77777777" w:rsidR="00000000" w:rsidRDefault="00000000">
      <w:pPr>
        <w:pBdr>
          <w:top w:val="single" w:sz="4" w:space="1" w:color="000000"/>
          <w:left w:val="single" w:sz="4" w:space="4" w:color="000000"/>
          <w:bottom w:val="single" w:sz="4" w:space="1" w:color="000000"/>
          <w:right w:val="single" w:sz="4" w:space="0" w:color="000000"/>
        </w:pBdr>
        <w:spacing w:after="0" w:line="100" w:lineRule="atLeast"/>
        <w:ind w:left="360" w:right="708"/>
        <w:jc w:val="both"/>
        <w:rPr>
          <w:i/>
          <w:sz w:val="20"/>
          <w:szCs w:val="20"/>
        </w:rPr>
      </w:pPr>
    </w:p>
    <w:p w14:paraId="67216F6A" w14:textId="77777777" w:rsidR="00000000" w:rsidRDefault="00000000">
      <w:pPr>
        <w:pBdr>
          <w:top w:val="single" w:sz="4" w:space="1" w:color="000000"/>
          <w:left w:val="single" w:sz="4" w:space="4" w:color="000000"/>
          <w:bottom w:val="single" w:sz="4" w:space="1" w:color="000000"/>
          <w:right w:val="single" w:sz="4" w:space="0" w:color="000000"/>
        </w:pBdr>
        <w:spacing w:after="0" w:line="100" w:lineRule="atLeast"/>
        <w:ind w:left="360" w:right="708"/>
        <w:jc w:val="both"/>
        <w:rPr>
          <w:i/>
          <w:sz w:val="20"/>
          <w:szCs w:val="20"/>
        </w:rPr>
      </w:pPr>
      <w:r>
        <w:rPr>
          <w:i/>
          <w:sz w:val="20"/>
          <w:szCs w:val="20"/>
        </w:rPr>
        <w:t>Per le esigenze di tipo sanitario si rimanda alla relativa documentazione presente nel Fascicolo del/dello studente/essa.</w:t>
      </w:r>
    </w:p>
    <w:p w14:paraId="08BC10ED" w14:textId="77777777" w:rsidR="00000000" w:rsidRDefault="00000000">
      <w:pPr>
        <w:pBdr>
          <w:top w:val="single" w:sz="4" w:space="1" w:color="000000"/>
          <w:left w:val="single" w:sz="4" w:space="4" w:color="000000"/>
          <w:bottom w:val="single" w:sz="4" w:space="1" w:color="000000"/>
          <w:right w:val="single" w:sz="4" w:space="0" w:color="000000"/>
        </w:pBdr>
        <w:spacing w:after="0" w:line="100" w:lineRule="atLeast"/>
        <w:ind w:left="360" w:right="708"/>
        <w:jc w:val="both"/>
        <w:rPr>
          <w:i/>
          <w:sz w:val="20"/>
          <w:szCs w:val="20"/>
        </w:rPr>
      </w:pPr>
    </w:p>
    <w:tbl>
      <w:tblPr>
        <w:tblW w:w="0" w:type="auto"/>
        <w:tblInd w:w="250" w:type="dxa"/>
        <w:tblLayout w:type="fixed"/>
        <w:tblLook w:val="0000" w:firstRow="0" w:lastRow="0" w:firstColumn="0" w:lastColumn="0" w:noHBand="0" w:noVBand="0"/>
      </w:tblPr>
      <w:tblGrid>
        <w:gridCol w:w="2409"/>
        <w:gridCol w:w="7513"/>
      </w:tblGrid>
      <w:tr w:rsidR="00000000" w14:paraId="0574A49A" w14:textId="77777777">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31E1F84A" w14:textId="77777777" w:rsidR="00000000" w:rsidRDefault="00000000">
            <w:pPr>
              <w:spacing w:before="120" w:after="120"/>
              <w:rPr>
                <w:rFonts w:eastAsia="Tahoma"/>
                <w:sz w:val="18"/>
                <w:szCs w:val="18"/>
              </w:rPr>
            </w:pPr>
            <w:r>
              <w:rPr>
                <w:rFonts w:eastAsia="Tahoma"/>
                <w:sz w:val="18"/>
                <w:szCs w:val="18"/>
              </w:rPr>
              <w:t>Arredi speciali, Ausili didattici, informatici, ecc.</w:t>
            </w:r>
          </w:p>
        </w:tc>
        <w:tc>
          <w:tcPr>
            <w:tcW w:w="75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EFE75" w14:textId="77777777" w:rsidR="00000000" w:rsidRDefault="00000000">
            <w:pPr>
              <w:spacing w:before="80" w:after="80"/>
            </w:pPr>
            <w:r>
              <w:rPr>
                <w:rFonts w:eastAsia="Tahoma"/>
                <w:sz w:val="18"/>
                <w:szCs w:val="18"/>
              </w:rPr>
              <w:t xml:space="preserve">Specificare la tipologia e le modalità di utilizzo </w:t>
            </w:r>
          </w:p>
        </w:tc>
      </w:tr>
    </w:tbl>
    <w:p w14:paraId="66DB501B" w14:textId="77777777" w:rsidR="00000000" w:rsidRDefault="00000000">
      <w:pPr>
        <w:spacing w:after="0" w:line="100" w:lineRule="atLeast"/>
        <w:rPr>
          <w:rFonts w:eastAsia="Tahoma"/>
          <w:b/>
          <w:bCs/>
          <w:sz w:val="24"/>
          <w:szCs w:val="24"/>
        </w:rPr>
      </w:pPr>
    </w:p>
    <w:tbl>
      <w:tblPr>
        <w:tblW w:w="0" w:type="auto"/>
        <w:tblInd w:w="108" w:type="dxa"/>
        <w:tblLayout w:type="fixed"/>
        <w:tblLook w:val="0000" w:firstRow="0" w:lastRow="0" w:firstColumn="0" w:lastColumn="0" w:noHBand="0" w:noVBand="0"/>
      </w:tblPr>
      <w:tblGrid>
        <w:gridCol w:w="2119"/>
        <w:gridCol w:w="7976"/>
      </w:tblGrid>
      <w:tr w:rsidR="00000000" w14:paraId="09807CA0" w14:textId="77777777">
        <w:tc>
          <w:tcPr>
            <w:tcW w:w="2119" w:type="dxa"/>
            <w:tcBorders>
              <w:top w:val="single" w:sz="4" w:space="0" w:color="000000"/>
              <w:left w:val="single" w:sz="4" w:space="0" w:color="000000"/>
              <w:bottom w:val="single" w:sz="4" w:space="0" w:color="000000"/>
              <w:right w:val="single" w:sz="4" w:space="0" w:color="000000"/>
            </w:tcBorders>
            <w:shd w:val="clear" w:color="auto" w:fill="auto"/>
          </w:tcPr>
          <w:p w14:paraId="069D0370" w14:textId="77777777" w:rsidR="00000000" w:rsidRDefault="00000000">
            <w:pPr>
              <w:spacing w:before="120" w:line="100" w:lineRule="atLeast"/>
              <w:rPr>
                <w:sz w:val="20"/>
                <w:szCs w:val="20"/>
              </w:rPr>
            </w:pPr>
            <w:r>
              <w:rPr>
                <w:sz w:val="20"/>
                <w:szCs w:val="20"/>
              </w:rPr>
              <w:t>Proposta del numero di ore di sostegno per l'anno successivo</w:t>
            </w:r>
            <w:r>
              <w:rPr>
                <w:sz w:val="10"/>
                <w:szCs w:val="10"/>
              </w:rPr>
              <w:t>*</w:t>
            </w:r>
            <w:r>
              <w:rPr>
                <w:sz w:val="20"/>
                <w:szCs w:val="20"/>
              </w:rPr>
              <w:br/>
            </w:r>
          </w:p>
          <w:p w14:paraId="50999B2E" w14:textId="77777777" w:rsidR="00000000" w:rsidRDefault="00000000">
            <w:pPr>
              <w:spacing w:line="100" w:lineRule="atLeast"/>
              <w:rPr>
                <w:sz w:val="20"/>
                <w:szCs w:val="20"/>
              </w:rPr>
            </w:pPr>
          </w:p>
        </w:tc>
        <w:tc>
          <w:tcPr>
            <w:tcW w:w="7976" w:type="dxa"/>
            <w:tcBorders>
              <w:top w:val="single" w:sz="4" w:space="0" w:color="000000"/>
              <w:left w:val="single" w:sz="4" w:space="0" w:color="000000"/>
              <w:bottom w:val="single" w:sz="4" w:space="0" w:color="000000"/>
              <w:right w:val="single" w:sz="4" w:space="0" w:color="000000"/>
            </w:tcBorders>
            <w:shd w:val="clear" w:color="auto" w:fill="auto"/>
          </w:tcPr>
          <w:p w14:paraId="2FE31618" w14:textId="77777777" w:rsidR="00000000" w:rsidRDefault="00000000">
            <w:pPr>
              <w:spacing w:before="120" w:after="0" w:line="280" w:lineRule="exact"/>
              <w:jc w:val="both"/>
              <w:rPr>
                <w:sz w:val="18"/>
                <w:szCs w:val="18"/>
              </w:rPr>
            </w:pPr>
            <w:r>
              <w:rPr>
                <w:sz w:val="18"/>
                <w:szCs w:val="18"/>
              </w:rPr>
              <w:t xml:space="preserve">Partendo dall'organizzazione delle attività di sostegno didattico e dalle osservazioni sistematiche svolte, </w:t>
            </w:r>
            <w:r>
              <w:rPr>
                <w:b/>
                <w:sz w:val="18"/>
                <w:szCs w:val="18"/>
              </w:rPr>
              <w:t xml:space="preserve">tenuto conto </w:t>
            </w:r>
            <w:r>
              <w:rPr>
                <w:b/>
                <w:sz w:val="28"/>
                <w:szCs w:val="28"/>
              </w:rPr>
              <w:t xml:space="preserve">□ </w:t>
            </w:r>
            <w:r>
              <w:rPr>
                <w:b/>
                <w:sz w:val="18"/>
                <w:szCs w:val="18"/>
              </w:rPr>
              <w:t xml:space="preserve">del Profilo di Funzionamento </w:t>
            </w:r>
            <w:r>
              <w:rPr>
                <w:b/>
                <w:sz w:val="28"/>
                <w:szCs w:val="28"/>
              </w:rPr>
              <w:t xml:space="preserve">□ </w:t>
            </w:r>
            <w:r>
              <w:rPr>
                <w:b/>
                <w:sz w:val="18"/>
                <w:szCs w:val="18"/>
              </w:rPr>
              <w:t xml:space="preserve">del DF </w:t>
            </w:r>
            <w:r>
              <w:rPr>
                <w:b/>
                <w:sz w:val="28"/>
                <w:szCs w:val="28"/>
              </w:rPr>
              <w:t xml:space="preserve">□ </w:t>
            </w:r>
            <w:r>
              <w:rPr>
                <w:b/>
                <w:sz w:val="18"/>
                <w:szCs w:val="18"/>
              </w:rPr>
              <w:t xml:space="preserve">del PDF  e </w:t>
            </w:r>
            <w:r>
              <w:rPr>
                <w:b/>
                <w:sz w:val="28"/>
                <w:szCs w:val="28"/>
              </w:rPr>
              <w:t xml:space="preserve">□ </w:t>
            </w:r>
            <w:r>
              <w:rPr>
                <w:b/>
                <w:sz w:val="18"/>
                <w:szCs w:val="18"/>
              </w:rPr>
              <w:t>del loro eventuale aggiornamento</w:t>
            </w:r>
            <w:r>
              <w:rPr>
                <w:sz w:val="18"/>
                <w:szCs w:val="18"/>
              </w:rPr>
              <w:t>, oltre che dei risultati raggiunti, nonché di eventuali difficoltà emerse durante l'anno:</w:t>
            </w:r>
          </w:p>
          <w:p w14:paraId="35D35D27" w14:textId="77777777" w:rsidR="00000000" w:rsidRDefault="00000000">
            <w:pPr>
              <w:spacing w:after="0"/>
              <w:jc w:val="both"/>
              <w:rPr>
                <w:sz w:val="18"/>
                <w:szCs w:val="18"/>
              </w:rPr>
            </w:pPr>
          </w:p>
          <w:p w14:paraId="08A9711F" w14:textId="77777777" w:rsidR="00000000" w:rsidRDefault="00000000">
            <w:pPr>
              <w:spacing w:after="0"/>
              <w:jc w:val="both"/>
              <w:rPr>
                <w:sz w:val="18"/>
                <w:szCs w:val="18"/>
              </w:rPr>
            </w:pPr>
            <w:r>
              <w:rPr>
                <w:sz w:val="18"/>
                <w:szCs w:val="18"/>
              </w:rPr>
              <w:t>si propone il seguente fabbisogno di ore di sostegno.</w:t>
            </w:r>
          </w:p>
          <w:p w14:paraId="67655E78" w14:textId="77777777" w:rsidR="00000000" w:rsidRDefault="00000000">
            <w:pPr>
              <w:spacing w:after="0"/>
              <w:jc w:val="both"/>
              <w:rPr>
                <w:sz w:val="18"/>
                <w:szCs w:val="18"/>
              </w:rPr>
            </w:pPr>
          </w:p>
          <w:p w14:paraId="36E601E1" w14:textId="77777777" w:rsidR="00000000" w:rsidRDefault="00000000">
            <w:pPr>
              <w:spacing w:after="120"/>
              <w:rPr>
                <w:sz w:val="18"/>
                <w:szCs w:val="18"/>
              </w:rPr>
            </w:pPr>
            <w:r>
              <w:rPr>
                <w:sz w:val="18"/>
                <w:szCs w:val="18"/>
              </w:rPr>
              <w:t>Ore di sostegno richieste per l'a. s. successivo ___________</w:t>
            </w:r>
          </w:p>
          <w:p w14:paraId="30E2D7E0" w14:textId="77777777" w:rsidR="00000000" w:rsidRDefault="00000000">
            <w:pPr>
              <w:spacing w:after="120"/>
            </w:pPr>
            <w:r>
              <w:rPr>
                <w:sz w:val="18"/>
                <w:szCs w:val="18"/>
              </w:rPr>
              <w:t>con la seguente motivazione:……………………………………………………………………….</w:t>
            </w:r>
          </w:p>
        </w:tc>
      </w:tr>
      <w:tr w:rsidR="00000000" w14:paraId="72316451" w14:textId="77777777">
        <w:trPr>
          <w:cantSplit/>
        </w:trPr>
        <w:tc>
          <w:tcPr>
            <w:tcW w:w="2119" w:type="dxa"/>
            <w:tcBorders>
              <w:top w:val="single" w:sz="4" w:space="0" w:color="000000"/>
              <w:left w:val="single" w:sz="4" w:space="0" w:color="000000"/>
              <w:bottom w:val="single" w:sz="4" w:space="0" w:color="000000"/>
              <w:right w:val="single" w:sz="4" w:space="0" w:color="000000"/>
            </w:tcBorders>
            <w:shd w:val="clear" w:color="auto" w:fill="auto"/>
          </w:tcPr>
          <w:p w14:paraId="2139CE35" w14:textId="77777777" w:rsidR="00000000" w:rsidRDefault="00000000">
            <w:pPr>
              <w:spacing w:before="120" w:after="0" w:line="100" w:lineRule="atLeast"/>
              <w:rPr>
                <w:sz w:val="18"/>
                <w:szCs w:val="18"/>
              </w:rPr>
            </w:pPr>
            <w:r>
              <w:rPr>
                <w:sz w:val="18"/>
                <w:szCs w:val="18"/>
              </w:rPr>
              <w:t>Proposta delle risorse da destinare agli interventi di assistenza igienica e di base</w:t>
            </w:r>
          </w:p>
          <w:p w14:paraId="41A8970E" w14:textId="77777777" w:rsidR="00000000" w:rsidRDefault="00000000">
            <w:pPr>
              <w:spacing w:before="120" w:after="0" w:line="100" w:lineRule="atLeast"/>
              <w:rPr>
                <w:sz w:val="18"/>
                <w:szCs w:val="18"/>
              </w:rPr>
            </w:pPr>
            <w:r>
              <w:rPr>
                <w:sz w:val="18"/>
                <w:szCs w:val="18"/>
              </w:rPr>
              <w:t>e delle risorse professionali da destinare</w:t>
            </w:r>
          </w:p>
          <w:p w14:paraId="7BB7B8B8" w14:textId="77777777" w:rsidR="00000000" w:rsidRDefault="00000000">
            <w:pPr>
              <w:spacing w:line="100" w:lineRule="atLeast"/>
              <w:rPr>
                <w:sz w:val="10"/>
                <w:szCs w:val="10"/>
              </w:rPr>
            </w:pPr>
            <w:r>
              <w:rPr>
                <w:sz w:val="18"/>
                <w:szCs w:val="18"/>
              </w:rPr>
              <w:t>all'assistenza, all'autonomia e alla comunicazione, per l'anno successivo</w:t>
            </w:r>
            <w:r>
              <w:rPr>
                <w:sz w:val="10"/>
                <w:szCs w:val="10"/>
              </w:rPr>
              <w:t>*</w:t>
            </w:r>
          </w:p>
          <w:p w14:paraId="5236535E" w14:textId="77777777" w:rsidR="00000000" w:rsidRDefault="00000000">
            <w:pPr>
              <w:spacing w:line="100" w:lineRule="atLeast"/>
              <w:rPr>
                <w:sz w:val="10"/>
                <w:szCs w:val="10"/>
              </w:rPr>
            </w:pPr>
          </w:p>
          <w:p w14:paraId="092925FA" w14:textId="77777777" w:rsidR="00000000" w:rsidRDefault="00000000">
            <w:pPr>
              <w:spacing w:line="100" w:lineRule="atLeast"/>
              <w:rPr>
                <w:sz w:val="18"/>
                <w:szCs w:val="18"/>
              </w:rPr>
            </w:pPr>
            <w:r>
              <w:rPr>
                <w:sz w:val="10"/>
                <w:szCs w:val="10"/>
                <w:lang w:val="en-US"/>
              </w:rPr>
              <w:t>*</w:t>
            </w:r>
            <w:r>
              <w:rPr>
                <w:sz w:val="16"/>
                <w:szCs w:val="16"/>
                <w:lang w:val="en-US"/>
              </w:rPr>
              <w:t xml:space="preserve"> (Art. 7, lettera d) D.Lgs </w:t>
            </w:r>
            <w:r>
              <w:rPr>
                <w:sz w:val="16"/>
                <w:szCs w:val="16"/>
                <w:lang w:val="en-US"/>
              </w:rPr>
              <w:tab/>
              <w:t>66/2017)</w:t>
            </w:r>
          </w:p>
        </w:tc>
        <w:tc>
          <w:tcPr>
            <w:tcW w:w="7976" w:type="dxa"/>
            <w:tcBorders>
              <w:top w:val="single" w:sz="4" w:space="0" w:color="000000"/>
              <w:left w:val="single" w:sz="4" w:space="0" w:color="000000"/>
              <w:bottom w:val="single" w:sz="4" w:space="0" w:color="000000"/>
              <w:right w:val="single" w:sz="4" w:space="0" w:color="000000"/>
            </w:tcBorders>
            <w:shd w:val="clear" w:color="auto" w:fill="auto"/>
          </w:tcPr>
          <w:p w14:paraId="0AA29FB8" w14:textId="77777777" w:rsidR="00000000" w:rsidRDefault="00000000">
            <w:pPr>
              <w:spacing w:before="120" w:after="80" w:line="100" w:lineRule="atLeast"/>
              <w:jc w:val="both"/>
              <w:rPr>
                <w:sz w:val="18"/>
                <w:szCs w:val="18"/>
              </w:rPr>
            </w:pPr>
            <w:r>
              <w:rPr>
                <w:sz w:val="18"/>
                <w:szCs w:val="18"/>
              </w:rPr>
              <w:t xml:space="preserve">Partendo dalle osservazioni descritte nelle Sezioni 4 e 6 e dagli interventi descritti nelle Sezioni n. 5 e 7, tenuto conto del </w:t>
            </w:r>
            <w:r>
              <w:rPr>
                <w:b/>
                <w:sz w:val="28"/>
                <w:szCs w:val="28"/>
              </w:rPr>
              <w:t xml:space="preserve">□ </w:t>
            </w:r>
            <w:r>
              <w:rPr>
                <w:b/>
                <w:bCs/>
                <w:sz w:val="18"/>
                <w:szCs w:val="18"/>
              </w:rPr>
              <w:t>Profilo di Funzionamento</w:t>
            </w:r>
            <w:r>
              <w:rPr>
                <w:sz w:val="18"/>
                <w:szCs w:val="18"/>
              </w:rPr>
              <w:t xml:space="preserve"> </w:t>
            </w:r>
            <w:r>
              <w:rPr>
                <w:b/>
                <w:sz w:val="28"/>
                <w:szCs w:val="28"/>
              </w:rPr>
              <w:t xml:space="preserve">□ </w:t>
            </w:r>
            <w:r>
              <w:rPr>
                <w:b/>
                <w:sz w:val="18"/>
                <w:szCs w:val="18"/>
              </w:rPr>
              <w:t xml:space="preserve">del DF </w:t>
            </w:r>
            <w:r>
              <w:rPr>
                <w:b/>
                <w:sz w:val="28"/>
                <w:szCs w:val="28"/>
              </w:rPr>
              <w:t xml:space="preserve">□ </w:t>
            </w:r>
            <w:r>
              <w:rPr>
                <w:b/>
                <w:sz w:val="18"/>
                <w:szCs w:val="18"/>
              </w:rPr>
              <w:t xml:space="preserve">del PDF </w:t>
            </w:r>
            <w:r>
              <w:rPr>
                <w:sz w:val="18"/>
                <w:szCs w:val="18"/>
              </w:rPr>
              <w:t>e dei risultati raggiunti, nonché di eventuali difficoltà emerse durante l'anno:</w:t>
            </w:r>
          </w:p>
          <w:p w14:paraId="1BD61CA7" w14:textId="77777777" w:rsidR="00000000" w:rsidRDefault="00000000">
            <w:pPr>
              <w:spacing w:after="80" w:line="100" w:lineRule="atLeast"/>
              <w:rPr>
                <w:sz w:val="18"/>
                <w:szCs w:val="18"/>
              </w:rPr>
            </w:pPr>
            <w:r>
              <w:rPr>
                <w:sz w:val="18"/>
                <w:szCs w:val="18"/>
              </w:rPr>
              <w:t>- si indica il fabbisogno di risorse da destinare agli interventi di assistenza igienica e di base, nel modo seguente…………………………………………………………………………………………….</w:t>
            </w:r>
          </w:p>
          <w:p w14:paraId="0015FF19" w14:textId="77777777" w:rsidR="00000000" w:rsidRDefault="00000000">
            <w:pPr>
              <w:spacing w:after="80" w:line="100" w:lineRule="atLeast"/>
              <w:jc w:val="both"/>
              <w:rPr>
                <w:sz w:val="18"/>
                <w:szCs w:val="18"/>
              </w:rPr>
            </w:pPr>
            <w:r>
              <w:rPr>
                <w:sz w:val="18"/>
                <w:szCs w:val="18"/>
              </w:rPr>
              <w:t xml:space="preserve">- si indica, come segue, il fabbisogno di risorse professionali da destinare all'assistenza, all'autonomia e alla comunicazione per l'a. s. successivo: </w:t>
            </w:r>
          </w:p>
          <w:p w14:paraId="66E8200C" w14:textId="77777777" w:rsidR="00000000" w:rsidRDefault="00000000">
            <w:pPr>
              <w:spacing w:after="80" w:line="100" w:lineRule="atLeast"/>
              <w:rPr>
                <w:sz w:val="18"/>
                <w:szCs w:val="18"/>
              </w:rPr>
            </w:pPr>
            <w:r>
              <w:rPr>
                <w:sz w:val="18"/>
                <w:szCs w:val="18"/>
              </w:rPr>
              <w:t xml:space="preserve">tipologia di assistenza / figura professionale ________________________________________ </w:t>
            </w:r>
          </w:p>
          <w:p w14:paraId="72224E84" w14:textId="77777777" w:rsidR="00000000" w:rsidRDefault="00000000">
            <w:pPr>
              <w:spacing w:after="80" w:line="100" w:lineRule="atLeast"/>
              <w:rPr>
                <w:sz w:val="18"/>
                <w:szCs w:val="18"/>
              </w:rPr>
            </w:pPr>
            <w:r>
              <w:rPr>
                <w:sz w:val="18"/>
                <w:szCs w:val="18"/>
              </w:rPr>
              <w:t xml:space="preserve">per N. ore_________________. </w:t>
            </w:r>
          </w:p>
          <w:p w14:paraId="292B037C" w14:textId="77777777" w:rsidR="00000000" w:rsidRDefault="00000000">
            <w:pPr>
              <w:spacing w:after="80" w:line="100" w:lineRule="atLeast"/>
              <w:rPr>
                <w:sz w:val="18"/>
                <w:szCs w:val="18"/>
              </w:rPr>
            </w:pPr>
          </w:p>
        </w:tc>
      </w:tr>
      <w:tr w:rsidR="00000000" w14:paraId="7A509602" w14:textId="77777777">
        <w:tc>
          <w:tcPr>
            <w:tcW w:w="2119" w:type="dxa"/>
            <w:tcBorders>
              <w:top w:val="single" w:sz="4" w:space="0" w:color="000000"/>
              <w:left w:val="single" w:sz="4" w:space="0" w:color="000000"/>
              <w:bottom w:val="single" w:sz="4" w:space="0" w:color="000000"/>
              <w:right w:val="single" w:sz="4" w:space="0" w:color="000000"/>
            </w:tcBorders>
            <w:shd w:val="clear" w:color="auto" w:fill="auto"/>
          </w:tcPr>
          <w:p w14:paraId="6BE26113" w14:textId="77777777" w:rsidR="00000000" w:rsidRDefault="00000000">
            <w:pPr>
              <w:spacing w:after="0" w:line="100" w:lineRule="atLeast"/>
              <w:rPr>
                <w:sz w:val="18"/>
                <w:szCs w:val="18"/>
              </w:rPr>
            </w:pPr>
            <w:r>
              <w:rPr>
                <w:sz w:val="18"/>
                <w:szCs w:val="18"/>
              </w:rPr>
              <w:t>Eventuali esigenze correlate al trasporto dello/a studente/essa da e verso la scuola</w:t>
            </w:r>
          </w:p>
        </w:tc>
        <w:tc>
          <w:tcPr>
            <w:tcW w:w="7976" w:type="dxa"/>
            <w:tcBorders>
              <w:top w:val="single" w:sz="4" w:space="0" w:color="000000"/>
              <w:left w:val="single" w:sz="4" w:space="0" w:color="000000"/>
              <w:bottom w:val="single" w:sz="4" w:space="0" w:color="000000"/>
              <w:right w:val="single" w:sz="4" w:space="0" w:color="000000"/>
            </w:tcBorders>
            <w:shd w:val="clear" w:color="auto" w:fill="auto"/>
          </w:tcPr>
          <w:p w14:paraId="66B2F43C" w14:textId="77777777" w:rsidR="00000000" w:rsidRDefault="00000000">
            <w:pPr>
              <w:spacing w:after="0" w:line="100" w:lineRule="atLeast"/>
              <w:rPr>
                <w:sz w:val="18"/>
                <w:szCs w:val="18"/>
              </w:rPr>
            </w:pPr>
          </w:p>
        </w:tc>
      </w:tr>
      <w:tr w:rsidR="00000000" w14:paraId="655CD4E7" w14:textId="77777777">
        <w:tc>
          <w:tcPr>
            <w:tcW w:w="2119" w:type="dxa"/>
            <w:tcBorders>
              <w:top w:val="single" w:sz="4" w:space="0" w:color="000000"/>
              <w:left w:val="single" w:sz="4" w:space="0" w:color="000000"/>
              <w:bottom w:val="single" w:sz="4" w:space="0" w:color="000000"/>
              <w:right w:val="single" w:sz="4" w:space="0" w:color="000000"/>
            </w:tcBorders>
            <w:shd w:val="clear" w:color="auto" w:fill="auto"/>
          </w:tcPr>
          <w:p w14:paraId="0097C05E" w14:textId="77777777" w:rsidR="00000000" w:rsidRDefault="00000000">
            <w:pPr>
              <w:spacing w:after="0" w:line="100" w:lineRule="atLeast"/>
              <w:rPr>
                <w:sz w:val="18"/>
                <w:szCs w:val="18"/>
              </w:rPr>
            </w:pPr>
            <w:r>
              <w:rPr>
                <w:sz w:val="20"/>
                <w:szCs w:val="20"/>
              </w:rPr>
              <w:t>Indicazioni per il PEI dell'anno successivo</w:t>
            </w:r>
          </w:p>
        </w:tc>
        <w:tc>
          <w:tcPr>
            <w:tcW w:w="7976" w:type="dxa"/>
            <w:tcBorders>
              <w:top w:val="single" w:sz="4" w:space="0" w:color="000000"/>
              <w:left w:val="single" w:sz="4" w:space="0" w:color="000000"/>
              <w:bottom w:val="single" w:sz="4" w:space="0" w:color="000000"/>
              <w:right w:val="single" w:sz="4" w:space="0" w:color="000000"/>
            </w:tcBorders>
            <w:shd w:val="clear" w:color="auto" w:fill="auto"/>
          </w:tcPr>
          <w:p w14:paraId="58BB9084" w14:textId="77777777" w:rsidR="00000000" w:rsidRDefault="00000000">
            <w:pPr>
              <w:spacing w:after="0" w:line="100" w:lineRule="atLeast"/>
              <w:rPr>
                <w:sz w:val="18"/>
                <w:szCs w:val="18"/>
              </w:rPr>
            </w:pPr>
            <w:r>
              <w:rPr>
                <w:sz w:val="18"/>
                <w:szCs w:val="18"/>
              </w:rPr>
              <w:t>Suggerimenti, proposte, strategie che hanno particolarmente funzionato e che potrebbero essere riproposte; criticità emerse da correggere, ecc………………………………………………………………………. …....…………………………………………………………………………………………………………………………………..</w:t>
            </w:r>
          </w:p>
          <w:p w14:paraId="2EA404E7" w14:textId="77777777" w:rsidR="00000000" w:rsidRDefault="00000000">
            <w:pPr>
              <w:spacing w:after="0" w:line="100" w:lineRule="atLeast"/>
            </w:pPr>
            <w:r>
              <w:rPr>
                <w:sz w:val="18"/>
                <w:szCs w:val="18"/>
              </w:rPr>
              <w:t>…………………………………………………………………………………………………………………………………………..</w:t>
            </w:r>
          </w:p>
        </w:tc>
      </w:tr>
    </w:tbl>
    <w:p w14:paraId="35608A98" w14:textId="77777777" w:rsidR="00000000" w:rsidRDefault="00000000">
      <w:pPr>
        <w:spacing w:before="240" w:after="0"/>
        <w:jc w:val="both"/>
        <w:rPr>
          <w:sz w:val="20"/>
          <w:szCs w:val="20"/>
        </w:rPr>
      </w:pPr>
      <w:r>
        <w:rPr>
          <w:sz w:val="20"/>
          <w:szCs w:val="20"/>
        </w:rPr>
        <w:lastRenderedPageBreak/>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e relativo fabbisogno, per l'anno scolastico successivo, è stata approvata dal GLO </w:t>
      </w:r>
    </w:p>
    <w:p w14:paraId="53B1B98A" w14:textId="77777777" w:rsidR="00000000" w:rsidRDefault="00000000">
      <w:pPr>
        <w:spacing w:after="0"/>
        <w:jc w:val="both"/>
        <w:rPr>
          <w:sz w:val="10"/>
          <w:szCs w:val="10"/>
        </w:rPr>
      </w:pPr>
      <w:r>
        <w:rPr>
          <w:sz w:val="20"/>
          <w:szCs w:val="20"/>
        </w:rPr>
        <w:t>in data ______________  come risulta da verbale n. ___ allegato</w:t>
      </w:r>
    </w:p>
    <w:p w14:paraId="6427D88B" w14:textId="77777777" w:rsidR="00000000" w:rsidRDefault="00000000">
      <w:pPr>
        <w:spacing w:before="120" w:after="0"/>
        <w:rPr>
          <w:sz w:val="10"/>
          <w:szCs w:val="10"/>
        </w:rPr>
      </w:pPr>
    </w:p>
    <w:tbl>
      <w:tblPr>
        <w:tblW w:w="0" w:type="auto"/>
        <w:tblInd w:w="392" w:type="dxa"/>
        <w:tblLayout w:type="fixed"/>
        <w:tblLook w:val="0000" w:firstRow="0" w:lastRow="0" w:firstColumn="0" w:lastColumn="0" w:noHBand="0" w:noVBand="0"/>
      </w:tblPr>
      <w:tblGrid>
        <w:gridCol w:w="3117"/>
        <w:gridCol w:w="3544"/>
      </w:tblGrid>
      <w:tr w:rsidR="00000000" w14:paraId="0184BF16" w14:textId="77777777">
        <w:trPr>
          <w:trHeight w:val="416"/>
        </w:trPr>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67AB3E89" w14:textId="77777777" w:rsidR="00000000" w:rsidRDefault="00000000">
            <w:pPr>
              <w:jc w:val="center"/>
              <w:rPr>
                <w:rFonts w:eastAsia="Tahoma"/>
                <w:sz w:val="18"/>
                <w:szCs w:val="18"/>
              </w:rPr>
            </w:pPr>
            <w:r>
              <w:rPr>
                <w:rFonts w:eastAsia="Tahoma"/>
                <w:sz w:val="20"/>
                <w:szCs w:val="20"/>
              </w:rPr>
              <w:t>Nome e Cognome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2F8AF925" w14:textId="77777777" w:rsidR="00000000" w:rsidRDefault="00000000">
            <w:pPr>
              <w:jc w:val="center"/>
            </w:pPr>
            <w:r>
              <w:rPr>
                <w:rFonts w:eastAsia="Tahoma"/>
                <w:sz w:val="18"/>
                <w:szCs w:val="18"/>
              </w:rPr>
              <w:t>FIRMA</w:t>
            </w:r>
          </w:p>
        </w:tc>
      </w:tr>
      <w:tr w:rsidR="00000000" w14:paraId="447010DE" w14:textId="77777777">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5CA35CC6" w14:textId="77777777" w:rsidR="00000000" w:rsidRDefault="00000000">
            <w:pPr>
              <w:numPr>
                <w:ilvl w:val="0"/>
                <w:numId w:val="3"/>
              </w:numPr>
              <w:ind w:left="0" w:firstLine="0"/>
              <w:rPr>
                <w:rFonts w:eastAsia="Tahoma"/>
                <w:color w:val="000000"/>
                <w:sz w:val="20"/>
                <w:szCs w:val="2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022AF11A" w14:textId="77777777" w:rsidR="00000000" w:rsidRDefault="00000000">
            <w:pPr>
              <w:jc w:val="center"/>
              <w:rPr>
                <w:rFonts w:eastAsia="Tahoma"/>
                <w:sz w:val="20"/>
                <w:szCs w:val="20"/>
              </w:rPr>
            </w:pPr>
          </w:p>
        </w:tc>
      </w:tr>
      <w:tr w:rsidR="00000000" w14:paraId="0030C889" w14:textId="77777777">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1A43E4C0" w14:textId="77777777" w:rsidR="00000000" w:rsidRDefault="00000000">
            <w:pPr>
              <w:numPr>
                <w:ilvl w:val="0"/>
                <w:numId w:val="3"/>
              </w:numPr>
              <w:ind w:left="34" w:hanging="34"/>
              <w:rPr>
                <w:rFonts w:eastAsia="Tahoma"/>
                <w:color w:val="000000"/>
                <w:sz w:val="20"/>
                <w:szCs w:val="2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39AB6AE6" w14:textId="77777777" w:rsidR="00000000" w:rsidRDefault="00000000">
            <w:pPr>
              <w:jc w:val="center"/>
              <w:rPr>
                <w:rFonts w:eastAsia="Tahoma"/>
                <w:sz w:val="20"/>
                <w:szCs w:val="20"/>
              </w:rPr>
            </w:pPr>
          </w:p>
        </w:tc>
      </w:tr>
      <w:tr w:rsidR="00000000" w14:paraId="164DE590" w14:textId="77777777">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6A89CE1D" w14:textId="77777777" w:rsidR="00000000" w:rsidRDefault="00000000">
            <w:pPr>
              <w:numPr>
                <w:ilvl w:val="0"/>
                <w:numId w:val="3"/>
              </w:numPr>
              <w:ind w:left="34" w:hanging="34"/>
              <w:rPr>
                <w:rFonts w:eastAsia="Tahoma"/>
                <w:color w:val="000000"/>
                <w:sz w:val="20"/>
                <w:szCs w:val="2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43B51E08" w14:textId="77777777" w:rsidR="00000000" w:rsidRDefault="00000000">
            <w:pPr>
              <w:jc w:val="center"/>
              <w:rPr>
                <w:rFonts w:eastAsia="Tahoma"/>
                <w:sz w:val="20"/>
                <w:szCs w:val="20"/>
              </w:rPr>
            </w:pPr>
          </w:p>
        </w:tc>
      </w:tr>
      <w:tr w:rsidR="00000000" w14:paraId="6E4E0DA4" w14:textId="77777777">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456C71D2" w14:textId="77777777" w:rsidR="00000000" w:rsidRDefault="00000000">
            <w:pPr>
              <w:numPr>
                <w:ilvl w:val="0"/>
                <w:numId w:val="3"/>
              </w:numPr>
              <w:ind w:left="34" w:hanging="34"/>
              <w:rPr>
                <w:rFonts w:eastAsia="Tahoma"/>
                <w:color w:val="000000"/>
                <w:sz w:val="20"/>
                <w:szCs w:val="2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6C575B14" w14:textId="77777777" w:rsidR="00000000" w:rsidRDefault="00000000">
            <w:pPr>
              <w:jc w:val="center"/>
              <w:rPr>
                <w:rFonts w:eastAsia="Tahoma"/>
                <w:sz w:val="20"/>
                <w:szCs w:val="20"/>
              </w:rPr>
            </w:pPr>
          </w:p>
        </w:tc>
      </w:tr>
      <w:tr w:rsidR="00000000" w14:paraId="61A4B195" w14:textId="77777777">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436E44B0" w14:textId="77777777" w:rsidR="00000000" w:rsidRDefault="00000000">
            <w:pPr>
              <w:numPr>
                <w:ilvl w:val="0"/>
                <w:numId w:val="3"/>
              </w:numPr>
              <w:ind w:left="34" w:hanging="34"/>
              <w:rPr>
                <w:rFonts w:eastAsia="Tahoma"/>
                <w:color w:val="000000"/>
                <w:sz w:val="20"/>
                <w:szCs w:val="2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784DF45E" w14:textId="77777777" w:rsidR="00000000" w:rsidRDefault="00000000">
            <w:pPr>
              <w:jc w:val="center"/>
              <w:rPr>
                <w:rFonts w:eastAsia="Tahoma"/>
                <w:sz w:val="20"/>
                <w:szCs w:val="20"/>
              </w:rPr>
            </w:pPr>
          </w:p>
        </w:tc>
      </w:tr>
      <w:tr w:rsidR="00000000" w14:paraId="1AD55B6B" w14:textId="77777777">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063D8FA7" w14:textId="77777777" w:rsidR="00000000" w:rsidRDefault="00000000">
            <w:pPr>
              <w:numPr>
                <w:ilvl w:val="0"/>
                <w:numId w:val="3"/>
              </w:numPr>
              <w:ind w:left="34" w:hanging="34"/>
              <w:rPr>
                <w:rFonts w:eastAsia="Tahoma"/>
                <w:color w:val="000000"/>
                <w:sz w:val="20"/>
                <w:szCs w:val="2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02BCAA13" w14:textId="77777777" w:rsidR="00000000" w:rsidRDefault="00000000">
            <w:pPr>
              <w:jc w:val="center"/>
              <w:rPr>
                <w:rFonts w:eastAsia="Tahoma"/>
                <w:sz w:val="20"/>
                <w:szCs w:val="20"/>
              </w:rPr>
            </w:pPr>
          </w:p>
        </w:tc>
      </w:tr>
      <w:tr w:rsidR="00000000" w14:paraId="68D78712" w14:textId="77777777">
        <w:tc>
          <w:tcPr>
            <w:tcW w:w="3117" w:type="dxa"/>
            <w:tcBorders>
              <w:top w:val="single" w:sz="4" w:space="0" w:color="000000"/>
              <w:left w:val="single" w:sz="4" w:space="0" w:color="000000"/>
              <w:bottom w:val="single" w:sz="4" w:space="0" w:color="000000"/>
              <w:right w:val="single" w:sz="4" w:space="0" w:color="000000"/>
            </w:tcBorders>
            <w:shd w:val="clear" w:color="auto" w:fill="auto"/>
          </w:tcPr>
          <w:p w14:paraId="0620DA6A" w14:textId="77777777" w:rsidR="00000000" w:rsidRDefault="00000000">
            <w:pPr>
              <w:numPr>
                <w:ilvl w:val="0"/>
                <w:numId w:val="3"/>
              </w:numPr>
              <w:ind w:left="34" w:hanging="34"/>
              <w:rPr>
                <w:rFonts w:eastAsia="Tahoma"/>
                <w:color w:val="000000"/>
                <w:sz w:val="20"/>
                <w:szCs w:val="20"/>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3567C403" w14:textId="77777777" w:rsidR="00000000" w:rsidRDefault="00000000">
            <w:pPr>
              <w:jc w:val="center"/>
              <w:rPr>
                <w:rFonts w:eastAsia="Tahoma"/>
                <w:sz w:val="20"/>
                <w:szCs w:val="20"/>
              </w:rPr>
            </w:pPr>
          </w:p>
        </w:tc>
      </w:tr>
    </w:tbl>
    <w:p w14:paraId="2F65B188" w14:textId="77777777" w:rsidR="00000000" w:rsidRDefault="00000000">
      <w:pPr>
        <w:pStyle w:val="Titolo1"/>
        <w:rPr>
          <w:rFonts w:eastAsia="Calibri" w:cs="Calibri"/>
          <w:sz w:val="20"/>
          <w:szCs w:val="20"/>
        </w:rPr>
      </w:pPr>
      <w:r>
        <w:t>PEI Provvisorio per l'a. s. successivo (da compilare a seguito del primo accertamento della condizione di disabilità in età evolutiva ai fini dell’inclusione scolastica)</w:t>
      </w:r>
    </w:p>
    <w:tbl>
      <w:tblPr>
        <w:tblW w:w="0" w:type="auto"/>
        <w:tblInd w:w="108" w:type="dxa"/>
        <w:tblLayout w:type="fixed"/>
        <w:tblLook w:val="0000" w:firstRow="0" w:lastRow="0" w:firstColumn="0" w:lastColumn="0" w:noHBand="0" w:noVBand="0"/>
      </w:tblPr>
      <w:tblGrid>
        <w:gridCol w:w="2109"/>
        <w:gridCol w:w="7921"/>
      </w:tblGrid>
      <w:tr w:rsidR="00000000" w14:paraId="6E786015" w14:textId="77777777">
        <w:trPr>
          <w:trHeight w:val="891"/>
        </w:trPr>
        <w:tc>
          <w:tcPr>
            <w:tcW w:w="21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B5868C6" w14:textId="77777777" w:rsidR="00000000" w:rsidRDefault="00000000">
            <w:pPr>
              <w:spacing w:after="0" w:line="100" w:lineRule="atLeast"/>
              <w:rPr>
                <w:sz w:val="10"/>
                <w:szCs w:val="10"/>
                <w:lang w:val="en-US"/>
              </w:rPr>
            </w:pPr>
            <w:r>
              <w:rPr>
                <w:sz w:val="20"/>
                <w:szCs w:val="20"/>
              </w:rPr>
              <w:t>Proposta del numero di ore di sostegno alla classe per l'anno successivo</w:t>
            </w:r>
            <w:r>
              <w:rPr>
                <w:sz w:val="10"/>
                <w:szCs w:val="10"/>
              </w:rPr>
              <w:t>*</w:t>
            </w:r>
          </w:p>
          <w:p w14:paraId="39B860E0" w14:textId="77777777" w:rsidR="00000000" w:rsidRDefault="00000000">
            <w:pPr>
              <w:spacing w:after="0" w:line="100" w:lineRule="atLeast"/>
              <w:rPr>
                <w:sz w:val="20"/>
                <w:szCs w:val="20"/>
              </w:rPr>
            </w:pPr>
            <w:r>
              <w:rPr>
                <w:sz w:val="10"/>
                <w:szCs w:val="10"/>
                <w:lang w:val="en-US"/>
              </w:rPr>
              <w:t>*</w:t>
            </w:r>
            <w:r>
              <w:rPr>
                <w:sz w:val="16"/>
                <w:szCs w:val="16"/>
                <w:lang w:val="en-US"/>
              </w:rPr>
              <w:t xml:space="preserve"> (Art. 7, lettera d) D.Lgs 66/2017)</w:t>
            </w:r>
          </w:p>
        </w:tc>
        <w:tc>
          <w:tcPr>
            <w:tcW w:w="7921" w:type="dxa"/>
            <w:tcBorders>
              <w:top w:val="single" w:sz="4" w:space="0" w:color="000000"/>
              <w:left w:val="single" w:sz="4" w:space="0" w:color="000000"/>
              <w:bottom w:val="single" w:sz="4" w:space="0" w:color="000000"/>
              <w:right w:val="single" w:sz="4" w:space="0" w:color="000000"/>
            </w:tcBorders>
            <w:shd w:val="clear" w:color="auto" w:fill="auto"/>
          </w:tcPr>
          <w:p w14:paraId="71694F68" w14:textId="77777777" w:rsidR="00000000" w:rsidRDefault="00000000">
            <w:pPr>
              <w:spacing w:before="120" w:after="120" w:line="100" w:lineRule="atLeast"/>
              <w:jc w:val="both"/>
              <w:rPr>
                <w:sz w:val="20"/>
                <w:szCs w:val="20"/>
              </w:rPr>
            </w:pPr>
            <w:r>
              <w:rPr>
                <w:sz w:val="20"/>
                <w:szCs w:val="20"/>
              </w:rPr>
              <w:t xml:space="preserve">Partendo dal </w:t>
            </w:r>
            <w:r>
              <w:rPr>
                <w:b/>
                <w:sz w:val="28"/>
                <w:szCs w:val="28"/>
              </w:rPr>
              <w:t xml:space="preserve">□ </w:t>
            </w:r>
            <w:r>
              <w:rPr>
                <w:b/>
                <w:bCs/>
                <w:sz w:val="20"/>
                <w:szCs w:val="20"/>
              </w:rPr>
              <w:t>Profilo di Funzionamento</w:t>
            </w:r>
            <w:r>
              <w:rPr>
                <w:sz w:val="20"/>
                <w:szCs w:val="20"/>
              </w:rPr>
              <w:t xml:space="preserve"> </w:t>
            </w:r>
            <w:r>
              <w:rPr>
                <w:b/>
                <w:sz w:val="28"/>
                <w:szCs w:val="28"/>
              </w:rPr>
              <w:t xml:space="preserve">□ </w:t>
            </w:r>
            <w:r>
              <w:rPr>
                <w:b/>
                <w:sz w:val="18"/>
                <w:szCs w:val="18"/>
              </w:rPr>
              <w:t xml:space="preserve">dal DF </w:t>
            </w:r>
            <w:r>
              <w:rPr>
                <w:b/>
                <w:sz w:val="28"/>
                <w:szCs w:val="28"/>
              </w:rPr>
              <w:t xml:space="preserve">□ </w:t>
            </w:r>
            <w:r>
              <w:rPr>
                <w:b/>
                <w:sz w:val="18"/>
                <w:szCs w:val="18"/>
              </w:rPr>
              <w:t>dal PDF</w:t>
            </w:r>
            <w:r>
              <w:rPr>
                <w:sz w:val="20"/>
                <w:szCs w:val="20"/>
              </w:rPr>
              <w:t>, si individuano le principali dimensioni interessate [Sezione 4] e le condizioni di contesto [Sezione 6], con la previsione degli interventi educativo-didattici da attuare ed il relativo fabbisogno di risorse professionali per il sostegno e l’assistenza ……………………………………………………………………………</w:t>
            </w:r>
          </w:p>
          <w:p w14:paraId="70184768" w14:textId="77777777" w:rsidR="00000000" w:rsidRDefault="00000000">
            <w:pPr>
              <w:spacing w:after="120" w:line="100" w:lineRule="atLeast"/>
            </w:pPr>
            <w:r>
              <w:rPr>
                <w:sz w:val="20"/>
                <w:szCs w:val="20"/>
              </w:rPr>
              <w:t>…………………………………………………………………………………………………………………………</w:t>
            </w:r>
          </w:p>
        </w:tc>
      </w:tr>
      <w:tr w:rsidR="00000000" w14:paraId="1670D300" w14:textId="77777777">
        <w:trPr>
          <w:trHeight w:val="1458"/>
        </w:trPr>
        <w:tc>
          <w:tcPr>
            <w:tcW w:w="2109" w:type="dxa"/>
            <w:vMerge/>
            <w:tcBorders>
              <w:top w:val="single" w:sz="4" w:space="0" w:color="000000"/>
              <w:left w:val="single" w:sz="4" w:space="0" w:color="000000"/>
              <w:bottom w:val="single" w:sz="4" w:space="0" w:color="000000"/>
              <w:right w:val="single" w:sz="4" w:space="0" w:color="000000"/>
            </w:tcBorders>
            <w:shd w:val="clear" w:color="auto" w:fill="auto"/>
          </w:tcPr>
          <w:p w14:paraId="1B0AF6D9" w14:textId="77777777" w:rsidR="00000000" w:rsidRDefault="00000000">
            <w:pPr>
              <w:spacing w:after="0" w:line="100" w:lineRule="atLeast"/>
              <w:rPr>
                <w:sz w:val="20"/>
                <w:szCs w:val="20"/>
              </w:rPr>
            </w:pPr>
          </w:p>
        </w:tc>
        <w:tc>
          <w:tcPr>
            <w:tcW w:w="7921" w:type="dxa"/>
            <w:tcBorders>
              <w:top w:val="single" w:sz="4" w:space="0" w:color="000000"/>
              <w:left w:val="single" w:sz="4" w:space="0" w:color="000000"/>
              <w:bottom w:val="single" w:sz="4" w:space="0" w:color="000000"/>
              <w:right w:val="single" w:sz="4" w:space="0" w:color="000000"/>
            </w:tcBorders>
            <w:shd w:val="clear" w:color="auto" w:fill="auto"/>
          </w:tcPr>
          <w:p w14:paraId="0EACA7FF" w14:textId="77777777" w:rsidR="00000000" w:rsidRDefault="00000000">
            <w:pPr>
              <w:spacing w:before="360" w:after="120" w:line="100" w:lineRule="atLeast"/>
              <w:rPr>
                <w:sz w:val="20"/>
                <w:szCs w:val="20"/>
              </w:rPr>
            </w:pPr>
            <w:r>
              <w:rPr>
                <w:sz w:val="20"/>
                <w:szCs w:val="20"/>
              </w:rPr>
              <w:t>Ore di sostegno richieste per l'a. s. successivo ___________</w:t>
            </w:r>
          </w:p>
          <w:p w14:paraId="10B587DA" w14:textId="77777777" w:rsidR="00000000" w:rsidRDefault="00000000">
            <w:pPr>
              <w:spacing w:after="120" w:line="100" w:lineRule="atLeast"/>
              <w:rPr>
                <w:sz w:val="20"/>
                <w:szCs w:val="20"/>
              </w:rPr>
            </w:pPr>
            <w:r>
              <w:rPr>
                <w:sz w:val="20"/>
                <w:szCs w:val="20"/>
              </w:rPr>
              <w:t>con la seguente motivazione:……………………………………………………………………….</w:t>
            </w:r>
          </w:p>
          <w:p w14:paraId="1F29821A" w14:textId="77777777" w:rsidR="00000000" w:rsidRDefault="00000000">
            <w:pPr>
              <w:spacing w:after="120" w:line="100" w:lineRule="atLeast"/>
            </w:pPr>
            <w:r>
              <w:rPr>
                <w:sz w:val="20"/>
                <w:szCs w:val="20"/>
              </w:rPr>
              <w:t>…………………………………………………………………………………………………………………</w:t>
            </w:r>
          </w:p>
        </w:tc>
      </w:tr>
    </w:tbl>
    <w:p w14:paraId="015B5948" w14:textId="77777777" w:rsidR="00000000" w:rsidRDefault="00000000">
      <w:pPr>
        <w:pStyle w:val="Titolo1"/>
        <w:numPr>
          <w:ilvl w:val="0"/>
          <w:numId w:val="0"/>
        </w:numPr>
        <w:ind w:left="428"/>
        <w:rPr>
          <w:rFonts w:ascii="Calibri" w:hAnsi="Calibri" w:cs="Calibri"/>
          <w:color w:val="00000A"/>
        </w:rPr>
      </w:pPr>
    </w:p>
    <w:p w14:paraId="287CCE10" w14:textId="77777777" w:rsidR="00000000" w:rsidRDefault="00000000">
      <w:pPr>
        <w:rPr>
          <w:rFonts w:eastAsia="Tahoma"/>
          <w:b/>
          <w:sz w:val="24"/>
          <w:szCs w:val="24"/>
        </w:rPr>
      </w:pPr>
      <w:r>
        <w:rPr>
          <w:b/>
          <w:bCs/>
          <w:sz w:val="24"/>
          <w:szCs w:val="24"/>
        </w:rPr>
        <w:t>Interventi necessari per garantire il diritto allo studio e la frequenza</w:t>
      </w:r>
    </w:p>
    <w:p w14:paraId="56FA0A6A" w14:textId="77777777" w:rsidR="00000000" w:rsidRDefault="00000000">
      <w:pPr>
        <w:spacing w:before="120" w:after="0"/>
        <w:rPr>
          <w:rFonts w:eastAsia="Tahoma"/>
          <w:sz w:val="18"/>
          <w:szCs w:val="18"/>
        </w:rPr>
      </w:pPr>
      <w:r>
        <w:rPr>
          <w:rFonts w:eastAsia="Tahoma"/>
          <w:b/>
          <w:sz w:val="24"/>
          <w:szCs w:val="24"/>
        </w:rPr>
        <w:t xml:space="preserve">Assistenza </w:t>
      </w:r>
    </w:p>
    <w:tbl>
      <w:tblPr>
        <w:tblW w:w="0" w:type="auto"/>
        <w:tblInd w:w="279" w:type="dxa"/>
        <w:tblLayout w:type="fixed"/>
        <w:tblLook w:val="0000" w:firstRow="0" w:lastRow="0" w:firstColumn="0" w:lastColumn="0" w:noHBand="0" w:noVBand="0"/>
      </w:tblPr>
      <w:tblGrid>
        <w:gridCol w:w="4931"/>
        <w:gridCol w:w="5387"/>
      </w:tblGrid>
      <w:tr w:rsidR="00000000" w14:paraId="22D9FD6F" w14:textId="77777777">
        <w:trPr>
          <w:trHeight w:val="2481"/>
        </w:trPr>
        <w:tc>
          <w:tcPr>
            <w:tcW w:w="4931" w:type="dxa"/>
            <w:tcBorders>
              <w:top w:val="single" w:sz="4" w:space="0" w:color="000000"/>
              <w:left w:val="single" w:sz="4" w:space="0" w:color="000000"/>
              <w:bottom w:val="single" w:sz="4" w:space="0" w:color="000000"/>
              <w:right w:val="single" w:sz="4" w:space="0" w:color="000000"/>
            </w:tcBorders>
            <w:shd w:val="clear" w:color="auto" w:fill="auto"/>
          </w:tcPr>
          <w:p w14:paraId="516E583D" w14:textId="77777777" w:rsidR="00000000" w:rsidRDefault="00000000">
            <w:pPr>
              <w:spacing w:after="120" w:line="100" w:lineRule="atLeast"/>
              <w:rPr>
                <w:rFonts w:eastAsia="Tahoma"/>
                <w:i/>
                <w:sz w:val="18"/>
                <w:szCs w:val="18"/>
              </w:rPr>
            </w:pPr>
            <w:r>
              <w:rPr>
                <w:rFonts w:eastAsia="Tahoma"/>
                <w:sz w:val="18"/>
                <w:szCs w:val="18"/>
              </w:rPr>
              <w:t>Assistenza di base (</w:t>
            </w:r>
            <w:r>
              <w:rPr>
                <w:rFonts w:eastAsia="Tahoma"/>
                <w:b/>
                <w:sz w:val="18"/>
                <w:szCs w:val="18"/>
              </w:rPr>
              <w:t>per azioni di mera assistenza materiale, non riconducibili ad interventi educativi</w:t>
            </w:r>
            <w:r>
              <w:rPr>
                <w:rFonts w:eastAsia="Tahoma"/>
                <w:sz w:val="18"/>
                <w:szCs w:val="18"/>
              </w:rPr>
              <w:t xml:space="preserve">)  </w:t>
            </w:r>
          </w:p>
          <w:p w14:paraId="113C0882" w14:textId="77777777" w:rsidR="00000000" w:rsidRDefault="00000000">
            <w:pPr>
              <w:spacing w:after="120" w:line="100" w:lineRule="atLeast"/>
              <w:rPr>
                <w:rFonts w:eastAsia="Tahoma"/>
                <w:i/>
                <w:sz w:val="18"/>
                <w:szCs w:val="18"/>
              </w:rPr>
            </w:pPr>
            <w:r>
              <w:rPr>
                <w:rFonts w:eastAsia="Tahoma"/>
                <w:i/>
                <w:sz w:val="18"/>
                <w:szCs w:val="18"/>
              </w:rPr>
              <w:t xml:space="preserve">igienica             </w:t>
            </w:r>
            <w:r>
              <w:rPr>
                <w:rFonts w:ascii="Segoe UI Emoji" w:eastAsia="Arial Unicode MS" w:hAnsi="Segoe UI Emoji" w:cs="Segoe UI Emoji"/>
                <w:sz w:val="18"/>
                <w:szCs w:val="18"/>
              </w:rPr>
              <w:t>◻</w:t>
            </w:r>
          </w:p>
          <w:p w14:paraId="471F2FBA" w14:textId="77777777" w:rsidR="00000000" w:rsidRDefault="00000000">
            <w:pPr>
              <w:spacing w:after="120" w:line="100" w:lineRule="atLeast"/>
              <w:rPr>
                <w:rFonts w:eastAsia="Tahoma"/>
                <w:i/>
                <w:sz w:val="18"/>
                <w:szCs w:val="18"/>
              </w:rPr>
            </w:pPr>
            <w:r>
              <w:rPr>
                <w:rFonts w:eastAsia="Tahoma"/>
                <w:i/>
                <w:sz w:val="18"/>
                <w:szCs w:val="18"/>
              </w:rPr>
              <w:t xml:space="preserve">spostamenti       </w:t>
            </w:r>
            <w:r>
              <w:rPr>
                <w:rFonts w:ascii="Segoe UI Emoji" w:eastAsia="Arial Unicode MS" w:hAnsi="Segoe UI Emoji" w:cs="Segoe UI Emoji"/>
                <w:sz w:val="18"/>
                <w:szCs w:val="18"/>
              </w:rPr>
              <w:t>◻</w:t>
            </w:r>
          </w:p>
          <w:p w14:paraId="1276DDDF" w14:textId="77777777" w:rsidR="00000000" w:rsidRDefault="00000000">
            <w:pPr>
              <w:spacing w:after="120" w:line="100" w:lineRule="atLeast"/>
              <w:rPr>
                <w:rFonts w:eastAsia="Tahoma"/>
                <w:i/>
                <w:sz w:val="18"/>
                <w:szCs w:val="18"/>
              </w:rPr>
            </w:pPr>
            <w:r>
              <w:rPr>
                <w:rFonts w:eastAsia="Tahoma"/>
                <w:i/>
                <w:sz w:val="18"/>
                <w:szCs w:val="18"/>
              </w:rPr>
              <w:t xml:space="preserve">mensa               </w:t>
            </w:r>
            <w:r>
              <w:rPr>
                <w:rFonts w:ascii="Segoe UI Emoji" w:eastAsia="Arial Unicode MS" w:hAnsi="Segoe UI Emoji" w:cs="Segoe UI Emoji"/>
                <w:sz w:val="18"/>
                <w:szCs w:val="18"/>
              </w:rPr>
              <w:t>◻</w:t>
            </w:r>
          </w:p>
          <w:p w14:paraId="752A6BAE" w14:textId="77777777" w:rsidR="00000000" w:rsidRDefault="00000000">
            <w:pPr>
              <w:spacing w:after="120" w:line="100" w:lineRule="atLeast"/>
              <w:rPr>
                <w:rFonts w:eastAsia="Tahoma"/>
                <w:sz w:val="18"/>
                <w:szCs w:val="18"/>
              </w:rPr>
            </w:pPr>
            <w:r>
              <w:rPr>
                <w:rFonts w:eastAsia="Tahoma"/>
                <w:i/>
                <w:sz w:val="18"/>
                <w:szCs w:val="18"/>
              </w:rPr>
              <w:t xml:space="preserve">altro                  </w:t>
            </w:r>
            <w:r>
              <w:rPr>
                <w:rFonts w:ascii="Segoe UI Emoji" w:eastAsia="Arial Unicode MS" w:hAnsi="Segoe UI Emoji" w:cs="Segoe UI Emoji"/>
                <w:sz w:val="18"/>
                <w:szCs w:val="18"/>
              </w:rPr>
              <w:t>◻</w:t>
            </w:r>
            <w:r>
              <w:rPr>
                <w:rFonts w:eastAsia="Tahoma"/>
                <w:i/>
                <w:sz w:val="18"/>
                <w:szCs w:val="18"/>
              </w:rPr>
              <w:t xml:space="preserve"> (specificare………………………………….)</w:t>
            </w:r>
          </w:p>
          <w:p w14:paraId="7771F0D6" w14:textId="77777777" w:rsidR="00000000" w:rsidRDefault="00000000">
            <w:pPr>
              <w:spacing w:after="120" w:line="100" w:lineRule="atLeast"/>
              <w:rPr>
                <w:rFonts w:eastAsia="Tahoma"/>
                <w:sz w:val="18"/>
                <w:szCs w:val="18"/>
              </w:rPr>
            </w:pPr>
            <w:r>
              <w:rPr>
                <w:rFonts w:eastAsia="Tahoma"/>
                <w:sz w:val="18"/>
                <w:szCs w:val="18"/>
              </w:rPr>
              <w:t>Dati relativi all’assistenza di base (collaboratori scolastici, organizzazione oraria ritenuta necessaria)</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6931410B" w14:textId="77777777" w:rsidR="00000000" w:rsidRDefault="00000000">
            <w:pPr>
              <w:spacing w:after="120" w:line="100" w:lineRule="atLeast"/>
              <w:rPr>
                <w:rFonts w:eastAsia="Arial Unicode MS"/>
                <w:sz w:val="18"/>
                <w:szCs w:val="18"/>
                <w:u w:val="single"/>
              </w:rPr>
            </w:pPr>
            <w:r>
              <w:rPr>
                <w:rFonts w:eastAsia="Tahoma"/>
                <w:sz w:val="18"/>
                <w:szCs w:val="18"/>
              </w:rPr>
              <w:t>Assistenza specialistica all’autonomia e/o alla comunicazione (</w:t>
            </w:r>
            <w:r>
              <w:rPr>
                <w:rFonts w:eastAsia="Tahoma"/>
                <w:b/>
                <w:sz w:val="18"/>
                <w:szCs w:val="18"/>
              </w:rPr>
              <w:t>per azioni riconducibili ad interventi educativi</w:t>
            </w:r>
            <w:r>
              <w:rPr>
                <w:rFonts w:eastAsia="Tahoma"/>
                <w:sz w:val="18"/>
                <w:szCs w:val="18"/>
              </w:rPr>
              <w:t>):</w:t>
            </w:r>
          </w:p>
          <w:p w14:paraId="21993437" w14:textId="77777777" w:rsidR="00000000" w:rsidRDefault="00000000">
            <w:pPr>
              <w:spacing w:after="120" w:line="100" w:lineRule="atLeast"/>
              <w:rPr>
                <w:rFonts w:eastAsia="Arial Unicode MS"/>
                <w:i/>
                <w:sz w:val="18"/>
                <w:szCs w:val="18"/>
              </w:rPr>
            </w:pPr>
            <w:r>
              <w:rPr>
                <w:rFonts w:eastAsia="Arial Unicode MS"/>
                <w:sz w:val="18"/>
                <w:szCs w:val="18"/>
                <w:u w:val="single"/>
              </w:rPr>
              <w:t>Comunicazione:</w:t>
            </w:r>
          </w:p>
          <w:p w14:paraId="0D74E711" w14:textId="77777777" w:rsidR="00000000" w:rsidRDefault="00000000">
            <w:pPr>
              <w:spacing w:after="120" w:line="100" w:lineRule="atLeast"/>
              <w:rPr>
                <w:rFonts w:eastAsia="Arial Unicode MS"/>
                <w:i/>
                <w:sz w:val="18"/>
                <w:szCs w:val="18"/>
              </w:rPr>
            </w:pPr>
            <w:r>
              <w:rPr>
                <w:rFonts w:eastAsia="Arial Unicode MS"/>
                <w:i/>
                <w:sz w:val="18"/>
                <w:szCs w:val="18"/>
              </w:rPr>
              <w:t>assistenza a studenti/esse con disabilità visiva</w:t>
            </w:r>
            <w:r>
              <w:rPr>
                <w:rFonts w:eastAsia="Arial Unicode MS"/>
                <w:sz w:val="18"/>
                <w:szCs w:val="18"/>
              </w:rPr>
              <w:t xml:space="preserve"> </w:t>
            </w:r>
            <w:r>
              <w:rPr>
                <w:rFonts w:ascii="Segoe UI Emoji" w:eastAsia="Arial Unicode MS" w:hAnsi="Segoe UI Emoji" w:cs="Segoe UI Emoji"/>
                <w:sz w:val="18"/>
                <w:szCs w:val="18"/>
              </w:rPr>
              <w:t>◻</w:t>
            </w:r>
            <w:r>
              <w:rPr>
                <w:rFonts w:eastAsia="Arial Unicode MS"/>
                <w:sz w:val="18"/>
                <w:szCs w:val="18"/>
              </w:rPr>
              <w:t xml:space="preserve"> </w:t>
            </w:r>
          </w:p>
          <w:p w14:paraId="58D13CC8" w14:textId="77777777" w:rsidR="00000000" w:rsidRDefault="00000000">
            <w:pPr>
              <w:spacing w:after="120" w:line="100" w:lineRule="atLeast"/>
              <w:rPr>
                <w:rFonts w:eastAsia="Arial Unicode MS"/>
                <w:i/>
                <w:sz w:val="18"/>
                <w:szCs w:val="18"/>
              </w:rPr>
            </w:pPr>
            <w:r>
              <w:rPr>
                <w:rFonts w:eastAsia="Arial Unicode MS"/>
                <w:i/>
                <w:sz w:val="18"/>
                <w:szCs w:val="18"/>
              </w:rPr>
              <w:t>assistenza a studenti/esse con disabilità uditiva</w:t>
            </w:r>
            <w:r>
              <w:rPr>
                <w:rFonts w:eastAsia="Arial Unicode MS"/>
                <w:sz w:val="18"/>
                <w:szCs w:val="18"/>
              </w:rPr>
              <w:t xml:space="preserve"> </w:t>
            </w:r>
            <w:r>
              <w:rPr>
                <w:rFonts w:ascii="Segoe UI Emoji" w:eastAsia="Arial Unicode MS" w:hAnsi="Segoe UI Emoji" w:cs="Segoe UI Emoji"/>
                <w:sz w:val="18"/>
                <w:szCs w:val="18"/>
              </w:rPr>
              <w:t>◻</w:t>
            </w:r>
            <w:r>
              <w:rPr>
                <w:rFonts w:eastAsia="Arial Unicode MS"/>
                <w:sz w:val="18"/>
                <w:szCs w:val="18"/>
              </w:rPr>
              <w:t xml:space="preserve"> </w:t>
            </w:r>
          </w:p>
          <w:p w14:paraId="6E15BB0A" w14:textId="77777777" w:rsidR="00000000" w:rsidRDefault="00000000">
            <w:pPr>
              <w:spacing w:line="100" w:lineRule="atLeast"/>
              <w:rPr>
                <w:rFonts w:eastAsia="Tahoma"/>
                <w:sz w:val="18"/>
                <w:szCs w:val="18"/>
                <w:u w:val="single"/>
              </w:rPr>
            </w:pPr>
            <w:r>
              <w:rPr>
                <w:rFonts w:eastAsia="Arial Unicode MS"/>
                <w:i/>
                <w:sz w:val="18"/>
                <w:szCs w:val="18"/>
              </w:rPr>
              <w:t>assistenza a studenti/esse con disabilità intellettive e disturbi del neurosviluppo</w:t>
            </w:r>
            <w:r>
              <w:rPr>
                <w:rFonts w:eastAsia="Arial Unicode MS"/>
                <w:sz w:val="18"/>
                <w:szCs w:val="18"/>
              </w:rPr>
              <w:t xml:space="preserve">                                            </w:t>
            </w:r>
            <w:r>
              <w:rPr>
                <w:rFonts w:ascii="Segoe UI Emoji" w:eastAsia="Arial Unicode MS" w:hAnsi="Segoe UI Emoji" w:cs="Segoe UI Emoji"/>
                <w:sz w:val="18"/>
                <w:szCs w:val="18"/>
              </w:rPr>
              <w:t>◻</w:t>
            </w:r>
            <w:r>
              <w:rPr>
                <w:rFonts w:eastAsia="Arial Unicode MS"/>
                <w:sz w:val="18"/>
                <w:szCs w:val="18"/>
              </w:rPr>
              <w:br/>
            </w:r>
          </w:p>
          <w:p w14:paraId="52B56E89" w14:textId="77777777" w:rsidR="00000000" w:rsidRDefault="00000000">
            <w:pPr>
              <w:spacing w:line="100" w:lineRule="atLeast"/>
              <w:rPr>
                <w:rFonts w:eastAsia="Tahoma"/>
                <w:i/>
                <w:sz w:val="18"/>
                <w:szCs w:val="18"/>
              </w:rPr>
            </w:pPr>
            <w:r>
              <w:rPr>
                <w:rFonts w:eastAsia="Tahoma"/>
                <w:sz w:val="18"/>
                <w:szCs w:val="18"/>
                <w:u w:val="single"/>
              </w:rPr>
              <w:t>Educazione e sviluppo dell'autonomia, nella:</w:t>
            </w:r>
          </w:p>
          <w:p w14:paraId="155E5A02" w14:textId="77777777" w:rsidR="00000000" w:rsidRDefault="00000000">
            <w:pPr>
              <w:spacing w:before="120" w:line="100" w:lineRule="atLeast"/>
              <w:rPr>
                <w:rFonts w:eastAsia="Tahoma"/>
                <w:i/>
                <w:sz w:val="18"/>
                <w:szCs w:val="18"/>
              </w:rPr>
            </w:pPr>
            <w:r>
              <w:rPr>
                <w:rFonts w:eastAsia="Tahoma"/>
                <w:i/>
                <w:sz w:val="18"/>
                <w:szCs w:val="18"/>
              </w:rPr>
              <w:t xml:space="preserve">cura di sé   </w:t>
            </w:r>
            <w:r>
              <w:rPr>
                <w:rFonts w:ascii="Segoe UI Emoji" w:eastAsia="Arial Unicode MS" w:hAnsi="Segoe UI Emoji" w:cs="Segoe UI Emoji"/>
                <w:sz w:val="18"/>
                <w:szCs w:val="18"/>
              </w:rPr>
              <w:t>◻</w:t>
            </w:r>
          </w:p>
          <w:p w14:paraId="5FAFC934" w14:textId="77777777" w:rsidR="00000000" w:rsidRDefault="00000000">
            <w:pPr>
              <w:spacing w:line="100" w:lineRule="atLeast"/>
              <w:rPr>
                <w:rFonts w:eastAsia="Tahoma"/>
                <w:i/>
                <w:sz w:val="18"/>
                <w:szCs w:val="18"/>
              </w:rPr>
            </w:pPr>
            <w:r>
              <w:rPr>
                <w:rFonts w:eastAsia="Tahoma"/>
                <w:i/>
                <w:sz w:val="18"/>
                <w:szCs w:val="18"/>
              </w:rPr>
              <w:t xml:space="preserve">mensa       </w:t>
            </w:r>
            <w:r>
              <w:rPr>
                <w:rFonts w:ascii="Segoe UI Emoji" w:eastAsia="Arial Unicode MS" w:hAnsi="Segoe UI Emoji" w:cs="Segoe UI Emoji"/>
                <w:sz w:val="18"/>
                <w:szCs w:val="18"/>
              </w:rPr>
              <w:t>◻</w:t>
            </w:r>
          </w:p>
          <w:p w14:paraId="75C6BEDB" w14:textId="77777777" w:rsidR="00000000" w:rsidRDefault="00000000">
            <w:pPr>
              <w:spacing w:after="120" w:line="100" w:lineRule="atLeast"/>
              <w:rPr>
                <w:rFonts w:eastAsia="Tahoma"/>
                <w:sz w:val="18"/>
                <w:szCs w:val="18"/>
              </w:rPr>
            </w:pPr>
            <w:r>
              <w:rPr>
                <w:rFonts w:eastAsia="Tahoma"/>
                <w:i/>
                <w:sz w:val="18"/>
                <w:szCs w:val="18"/>
              </w:rPr>
              <w:t xml:space="preserve">altro          </w:t>
            </w:r>
            <w:r>
              <w:rPr>
                <w:rFonts w:ascii="Segoe UI Emoji" w:eastAsia="Arial Unicode MS" w:hAnsi="Segoe UI Emoji" w:cs="Segoe UI Emoji"/>
                <w:sz w:val="18"/>
                <w:szCs w:val="18"/>
              </w:rPr>
              <w:t>◻</w:t>
            </w:r>
            <w:r>
              <w:rPr>
                <w:rFonts w:eastAsia="Tahoma"/>
                <w:i/>
                <w:sz w:val="18"/>
                <w:szCs w:val="18"/>
              </w:rPr>
              <w:t xml:space="preserve">    (specificare ……………………………………………….)</w:t>
            </w:r>
          </w:p>
          <w:p w14:paraId="6494D822" w14:textId="77777777" w:rsidR="00000000" w:rsidRDefault="00000000">
            <w:pPr>
              <w:rPr>
                <w:rFonts w:eastAsia="Tahoma"/>
                <w:spacing w:val="-6"/>
                <w:sz w:val="18"/>
                <w:szCs w:val="18"/>
              </w:rPr>
            </w:pPr>
            <w:r>
              <w:rPr>
                <w:rFonts w:eastAsia="Tahoma"/>
                <w:sz w:val="18"/>
                <w:szCs w:val="18"/>
              </w:rPr>
              <w:t xml:space="preserve">Dati relativi agli interventi educativi all’autonomia e alla comunicazione (educatori, organizzazione oraria ritenuta </w:t>
            </w:r>
            <w:r>
              <w:rPr>
                <w:rFonts w:eastAsia="Tahoma"/>
                <w:sz w:val="18"/>
                <w:szCs w:val="18"/>
              </w:rPr>
              <w:lastRenderedPageBreak/>
              <w:t>necessaria)……………………………………………………………….</w:t>
            </w:r>
          </w:p>
          <w:p w14:paraId="3D3484DE" w14:textId="77777777" w:rsidR="00000000" w:rsidRDefault="00000000">
            <w:pPr>
              <w:spacing w:after="120" w:line="100" w:lineRule="atLeast"/>
              <w:rPr>
                <w:rFonts w:eastAsia="Tahoma"/>
                <w:spacing w:val="-6"/>
                <w:sz w:val="18"/>
                <w:szCs w:val="18"/>
              </w:rPr>
            </w:pPr>
          </w:p>
        </w:tc>
      </w:tr>
    </w:tbl>
    <w:p w14:paraId="1FDC5B6D" w14:textId="77777777" w:rsidR="00000000" w:rsidRDefault="00000000">
      <w:pPr>
        <w:pBdr>
          <w:top w:val="single" w:sz="4" w:space="1" w:color="000000"/>
          <w:left w:val="single" w:sz="4" w:space="7" w:color="000000"/>
          <w:bottom w:val="single" w:sz="4" w:space="1" w:color="000000"/>
          <w:right w:val="single" w:sz="4" w:space="0" w:color="000000"/>
        </w:pBdr>
        <w:spacing w:after="0" w:line="100" w:lineRule="atLeast"/>
        <w:ind w:left="360"/>
        <w:jc w:val="both"/>
        <w:rPr>
          <w:i/>
          <w:sz w:val="10"/>
          <w:szCs w:val="10"/>
        </w:rPr>
      </w:pPr>
    </w:p>
    <w:p w14:paraId="63AC1EBD" w14:textId="77777777" w:rsidR="00000000" w:rsidRDefault="00000000">
      <w:pPr>
        <w:pBdr>
          <w:top w:val="single" w:sz="4" w:space="1" w:color="000000"/>
          <w:left w:val="single" w:sz="4" w:space="7" w:color="000000"/>
          <w:bottom w:val="single" w:sz="4" w:space="1" w:color="000000"/>
          <w:right w:val="single" w:sz="4" w:space="0" w:color="000000"/>
        </w:pBdr>
        <w:spacing w:after="0" w:line="100" w:lineRule="atLeast"/>
        <w:ind w:left="360"/>
        <w:jc w:val="both"/>
        <w:rPr>
          <w:sz w:val="10"/>
          <w:szCs w:val="10"/>
        </w:rPr>
      </w:pPr>
      <w:r>
        <w:rPr>
          <w:i/>
          <w:sz w:val="20"/>
          <w:szCs w:val="20"/>
        </w:rPr>
        <w:t>Per le esigenze di tipo sanitario si rimanda alla relativa documentazione presente nel Fascicolo del/dello studente/essa.</w:t>
      </w:r>
    </w:p>
    <w:p w14:paraId="5D243710" w14:textId="77777777" w:rsidR="00000000" w:rsidRDefault="00000000">
      <w:pPr>
        <w:pBdr>
          <w:top w:val="single" w:sz="4" w:space="1" w:color="000000"/>
          <w:left w:val="single" w:sz="4" w:space="7" w:color="000000"/>
          <w:bottom w:val="single" w:sz="4" w:space="1" w:color="000000"/>
          <w:right w:val="single" w:sz="4" w:space="0" w:color="000000"/>
        </w:pBdr>
        <w:spacing w:after="0" w:line="100" w:lineRule="atLeast"/>
        <w:ind w:left="360"/>
        <w:jc w:val="both"/>
        <w:rPr>
          <w:sz w:val="10"/>
          <w:szCs w:val="10"/>
        </w:rPr>
      </w:pPr>
    </w:p>
    <w:tbl>
      <w:tblPr>
        <w:tblW w:w="0" w:type="auto"/>
        <w:tblInd w:w="108" w:type="dxa"/>
        <w:tblLayout w:type="fixed"/>
        <w:tblLook w:val="0000" w:firstRow="0" w:lastRow="0" w:firstColumn="0" w:lastColumn="0" w:noHBand="0" w:noVBand="0"/>
      </w:tblPr>
      <w:tblGrid>
        <w:gridCol w:w="10150"/>
        <w:gridCol w:w="10151"/>
      </w:tblGrid>
      <w:tr w:rsidR="00000000" w14:paraId="5F4E7B0C" w14:textId="77777777">
        <w:tc>
          <w:tcPr>
            <w:tcW w:w="10150" w:type="dxa"/>
            <w:tcBorders>
              <w:top w:val="single" w:sz="4" w:space="0" w:color="000000"/>
              <w:left w:val="single" w:sz="4" w:space="0" w:color="000000"/>
              <w:bottom w:val="single" w:sz="4" w:space="0" w:color="000000"/>
              <w:right w:val="single" w:sz="4" w:space="0" w:color="000000"/>
            </w:tcBorders>
            <w:shd w:val="clear" w:color="auto" w:fill="auto"/>
          </w:tcPr>
          <w:p w14:paraId="51614B0F" w14:textId="77777777" w:rsidR="00000000" w:rsidRDefault="00000000">
            <w:pPr>
              <w:spacing w:before="120" w:after="0" w:line="100" w:lineRule="atLeast"/>
              <w:rPr>
                <w:rFonts w:eastAsia="Tahoma"/>
                <w:sz w:val="18"/>
                <w:szCs w:val="18"/>
              </w:rPr>
            </w:pPr>
            <w:r>
              <w:rPr>
                <w:rFonts w:eastAsia="Tahoma"/>
                <w:sz w:val="18"/>
                <w:szCs w:val="18"/>
              </w:rPr>
              <w:t>Arredi speciali, Ausili didattici, informatici, ecc.)</w:t>
            </w:r>
          </w:p>
        </w:tc>
        <w:tc>
          <w:tcPr>
            <w:tcW w:w="101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96E05" w14:textId="77777777" w:rsidR="00000000" w:rsidRDefault="00000000">
            <w:pPr>
              <w:spacing w:before="80" w:after="0" w:line="100" w:lineRule="atLeast"/>
            </w:pPr>
            <w:r>
              <w:rPr>
                <w:rFonts w:eastAsia="Tahoma"/>
                <w:sz w:val="18"/>
                <w:szCs w:val="18"/>
              </w:rPr>
              <w:t>Specificare la tipologia e le modalità di utilizzo …………………………………………………………………………</w:t>
            </w:r>
          </w:p>
        </w:tc>
      </w:tr>
      <w:tr w:rsidR="00000000" w14:paraId="44FF70AB" w14:textId="77777777">
        <w:trPr>
          <w:cantSplit/>
        </w:trPr>
        <w:tc>
          <w:tcPr>
            <w:tcW w:w="10150" w:type="dxa"/>
            <w:tcBorders>
              <w:top w:val="single" w:sz="4" w:space="0" w:color="000000"/>
              <w:left w:val="single" w:sz="4" w:space="0" w:color="000000"/>
              <w:bottom w:val="single" w:sz="4" w:space="0" w:color="000000"/>
              <w:right w:val="single" w:sz="4" w:space="0" w:color="000000"/>
            </w:tcBorders>
            <w:shd w:val="clear" w:color="auto" w:fill="auto"/>
          </w:tcPr>
          <w:p w14:paraId="60D37544" w14:textId="77777777" w:rsidR="00000000" w:rsidRDefault="00000000">
            <w:pPr>
              <w:spacing w:before="120" w:after="0" w:line="100" w:lineRule="atLeast"/>
              <w:rPr>
                <w:sz w:val="18"/>
                <w:szCs w:val="18"/>
              </w:rPr>
            </w:pPr>
            <w:r>
              <w:rPr>
                <w:sz w:val="18"/>
                <w:szCs w:val="18"/>
              </w:rPr>
              <w:t>Proposta delle risorse da destinare agli interventi di assistenza igienica e di base</w:t>
            </w:r>
          </w:p>
          <w:p w14:paraId="2B469FD9" w14:textId="77777777" w:rsidR="00000000" w:rsidRDefault="00000000">
            <w:pPr>
              <w:spacing w:before="120" w:after="0" w:line="100" w:lineRule="atLeast"/>
              <w:rPr>
                <w:sz w:val="18"/>
                <w:szCs w:val="18"/>
              </w:rPr>
            </w:pPr>
            <w:r>
              <w:rPr>
                <w:sz w:val="18"/>
                <w:szCs w:val="18"/>
              </w:rPr>
              <w:t>e delle risorse professionali da destinare</w:t>
            </w:r>
          </w:p>
          <w:p w14:paraId="4F6F221F" w14:textId="77777777" w:rsidR="00000000" w:rsidRDefault="00000000">
            <w:pPr>
              <w:spacing w:line="100" w:lineRule="atLeast"/>
              <w:rPr>
                <w:sz w:val="10"/>
                <w:szCs w:val="10"/>
              </w:rPr>
            </w:pPr>
            <w:r>
              <w:rPr>
                <w:sz w:val="18"/>
                <w:szCs w:val="18"/>
              </w:rPr>
              <w:t>all'assistenza, all'autonomia e alla comunicazione, per l'anno successivo</w:t>
            </w:r>
            <w:r>
              <w:rPr>
                <w:sz w:val="10"/>
                <w:szCs w:val="10"/>
              </w:rPr>
              <w:t>*</w:t>
            </w:r>
          </w:p>
          <w:p w14:paraId="757CD461" w14:textId="77777777" w:rsidR="00000000" w:rsidRDefault="00000000">
            <w:pPr>
              <w:spacing w:line="100" w:lineRule="atLeast"/>
              <w:rPr>
                <w:sz w:val="10"/>
                <w:szCs w:val="10"/>
              </w:rPr>
            </w:pPr>
          </w:p>
          <w:p w14:paraId="50EC7444" w14:textId="77777777" w:rsidR="00000000" w:rsidRDefault="00000000">
            <w:pPr>
              <w:spacing w:line="100" w:lineRule="atLeast"/>
              <w:rPr>
                <w:sz w:val="18"/>
                <w:szCs w:val="18"/>
              </w:rPr>
            </w:pPr>
            <w:r>
              <w:rPr>
                <w:sz w:val="10"/>
                <w:szCs w:val="10"/>
                <w:lang w:val="en-US"/>
              </w:rPr>
              <w:t>*</w:t>
            </w:r>
            <w:r>
              <w:rPr>
                <w:sz w:val="16"/>
                <w:szCs w:val="16"/>
                <w:lang w:val="en-US"/>
              </w:rPr>
              <w:t xml:space="preserve"> (Art. 7, lettera d) D.Lgs </w:t>
            </w:r>
            <w:r>
              <w:rPr>
                <w:sz w:val="16"/>
                <w:szCs w:val="16"/>
                <w:lang w:val="en-US"/>
              </w:rPr>
              <w:tab/>
              <w:t>66/2017)</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1A352541" w14:textId="77777777" w:rsidR="00000000" w:rsidRDefault="00000000">
            <w:pPr>
              <w:spacing w:before="120" w:after="120" w:line="100" w:lineRule="atLeast"/>
              <w:rPr>
                <w:spacing w:val="-6"/>
                <w:sz w:val="18"/>
                <w:szCs w:val="18"/>
              </w:rPr>
            </w:pPr>
            <w:r>
              <w:rPr>
                <w:sz w:val="18"/>
                <w:szCs w:val="18"/>
              </w:rPr>
              <w:t xml:space="preserve">Tenuto conto del </w:t>
            </w:r>
            <w:r>
              <w:rPr>
                <w:b/>
                <w:sz w:val="28"/>
                <w:szCs w:val="28"/>
              </w:rPr>
              <w:t xml:space="preserve">□ </w:t>
            </w:r>
            <w:r>
              <w:rPr>
                <w:b/>
                <w:bCs/>
                <w:sz w:val="18"/>
                <w:szCs w:val="18"/>
              </w:rPr>
              <w:t>Profilo di Funzionamento</w:t>
            </w:r>
            <w:r>
              <w:rPr>
                <w:sz w:val="18"/>
                <w:szCs w:val="18"/>
              </w:rPr>
              <w:t xml:space="preserve"> </w:t>
            </w:r>
            <w:r>
              <w:rPr>
                <w:b/>
                <w:sz w:val="28"/>
                <w:szCs w:val="28"/>
              </w:rPr>
              <w:t xml:space="preserve">□ </w:t>
            </w:r>
            <w:r>
              <w:rPr>
                <w:b/>
                <w:sz w:val="18"/>
                <w:szCs w:val="18"/>
              </w:rPr>
              <w:t xml:space="preserve">del DF </w:t>
            </w:r>
            <w:r>
              <w:rPr>
                <w:b/>
                <w:sz w:val="28"/>
                <w:szCs w:val="28"/>
              </w:rPr>
              <w:t xml:space="preserve">□ </w:t>
            </w:r>
            <w:r>
              <w:rPr>
                <w:b/>
                <w:sz w:val="18"/>
                <w:szCs w:val="18"/>
              </w:rPr>
              <w:t>del PDF</w:t>
            </w:r>
            <w:r>
              <w:rPr>
                <w:sz w:val="18"/>
                <w:szCs w:val="18"/>
              </w:rPr>
              <w:t xml:space="preserve">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03E2EC35" w14:textId="77777777" w:rsidR="00000000" w:rsidRDefault="00000000">
            <w:pPr>
              <w:spacing w:after="80" w:line="100" w:lineRule="atLeast"/>
              <w:rPr>
                <w:sz w:val="18"/>
                <w:szCs w:val="18"/>
              </w:rPr>
            </w:pPr>
            <w:r>
              <w:rPr>
                <w:spacing w:val="-6"/>
                <w:sz w:val="18"/>
                <w:szCs w:val="18"/>
              </w:rPr>
              <w:t>a) F</w:t>
            </w:r>
            <w:r>
              <w:rPr>
                <w:sz w:val="18"/>
                <w:szCs w:val="18"/>
              </w:rPr>
              <w:t>abbisogno di risorse da destinare agli interventi di assistenza igienica e di base, nel modo seguente___________________________________________________________________</w:t>
            </w:r>
          </w:p>
          <w:p w14:paraId="338C6C92" w14:textId="77777777" w:rsidR="00000000" w:rsidRDefault="00000000">
            <w:pPr>
              <w:spacing w:after="80" w:line="100" w:lineRule="atLeast"/>
              <w:rPr>
                <w:sz w:val="18"/>
                <w:szCs w:val="18"/>
              </w:rPr>
            </w:pPr>
            <w:r>
              <w:rPr>
                <w:sz w:val="18"/>
                <w:szCs w:val="18"/>
              </w:rPr>
              <w:t>__________________________________________________________________________</w:t>
            </w:r>
          </w:p>
          <w:p w14:paraId="2D2DE32C" w14:textId="77777777" w:rsidR="00000000" w:rsidRDefault="00000000">
            <w:pPr>
              <w:spacing w:after="80" w:line="100" w:lineRule="atLeast"/>
              <w:rPr>
                <w:sz w:val="18"/>
                <w:szCs w:val="18"/>
              </w:rPr>
            </w:pPr>
            <w:r>
              <w:rPr>
                <w:sz w:val="18"/>
                <w:szCs w:val="18"/>
              </w:rPr>
              <w:t xml:space="preserve">b) Fabbisogno di risorse professionali da destinare all'assistenza, all'autonomia e alla comunicazione per l'a. s. successivo: </w:t>
            </w:r>
          </w:p>
          <w:p w14:paraId="5470E96C" w14:textId="77777777" w:rsidR="00000000" w:rsidRDefault="00000000">
            <w:pPr>
              <w:spacing w:after="80" w:line="100" w:lineRule="atLeast"/>
              <w:rPr>
                <w:sz w:val="18"/>
                <w:szCs w:val="18"/>
              </w:rPr>
            </w:pPr>
            <w:r>
              <w:rPr>
                <w:sz w:val="18"/>
                <w:szCs w:val="18"/>
              </w:rPr>
              <w:t>tipologia di assistenza / figura professionale _________________________</w:t>
            </w:r>
          </w:p>
          <w:p w14:paraId="0AB7B74B" w14:textId="77777777" w:rsidR="00000000" w:rsidRDefault="00000000">
            <w:pPr>
              <w:spacing w:after="80" w:line="100" w:lineRule="atLeast"/>
            </w:pPr>
            <w:r>
              <w:rPr>
                <w:sz w:val="18"/>
                <w:szCs w:val="18"/>
              </w:rPr>
              <w:t xml:space="preserve">per N. ore_________________. </w:t>
            </w:r>
          </w:p>
        </w:tc>
      </w:tr>
      <w:tr w:rsidR="00000000" w14:paraId="0A7A8B9A" w14:textId="77777777">
        <w:tc>
          <w:tcPr>
            <w:tcW w:w="10150" w:type="dxa"/>
            <w:tcBorders>
              <w:top w:val="single" w:sz="4" w:space="0" w:color="000000"/>
              <w:left w:val="single" w:sz="4" w:space="0" w:color="000000"/>
              <w:bottom w:val="single" w:sz="4" w:space="0" w:color="000000"/>
              <w:right w:val="single" w:sz="4" w:space="0" w:color="000000"/>
            </w:tcBorders>
            <w:shd w:val="clear" w:color="auto" w:fill="auto"/>
          </w:tcPr>
          <w:p w14:paraId="16922159" w14:textId="77777777" w:rsidR="00000000" w:rsidRDefault="00000000">
            <w:pPr>
              <w:spacing w:after="0" w:line="100" w:lineRule="atLeast"/>
              <w:rPr>
                <w:sz w:val="18"/>
                <w:szCs w:val="18"/>
              </w:rPr>
            </w:pPr>
            <w:r>
              <w:rPr>
                <w:sz w:val="18"/>
                <w:szCs w:val="18"/>
              </w:rPr>
              <w:t>Eventuali esigenze correlate al trasporto dello/a studente/essa da e verso la scuola</w:t>
            </w:r>
          </w:p>
        </w:tc>
        <w:tc>
          <w:tcPr>
            <w:tcW w:w="10151" w:type="dxa"/>
            <w:tcBorders>
              <w:top w:val="single" w:sz="4" w:space="0" w:color="000000"/>
              <w:left w:val="single" w:sz="4" w:space="0" w:color="000000"/>
              <w:bottom w:val="single" w:sz="4" w:space="0" w:color="000000"/>
              <w:right w:val="single" w:sz="4" w:space="0" w:color="000000"/>
            </w:tcBorders>
            <w:shd w:val="clear" w:color="auto" w:fill="auto"/>
          </w:tcPr>
          <w:p w14:paraId="7F1602E8" w14:textId="77777777" w:rsidR="00000000" w:rsidRDefault="00000000">
            <w:pPr>
              <w:spacing w:after="0" w:line="100" w:lineRule="atLeast"/>
              <w:rPr>
                <w:sz w:val="18"/>
                <w:szCs w:val="18"/>
              </w:rPr>
            </w:pPr>
          </w:p>
        </w:tc>
      </w:tr>
    </w:tbl>
    <w:p w14:paraId="1A4A363D" w14:textId="77777777" w:rsidR="00000000" w:rsidRDefault="00000000">
      <w:pPr>
        <w:ind w:left="284"/>
        <w:rPr>
          <w:i/>
          <w:iCs/>
          <w:sz w:val="20"/>
          <w:szCs w:val="20"/>
        </w:rPr>
      </w:pPr>
    </w:p>
    <w:p w14:paraId="2C0F8AD8" w14:textId="77777777" w:rsidR="00000000" w:rsidRDefault="00000000">
      <w:pPr>
        <w:spacing w:before="120" w:after="0"/>
        <w:jc w:val="both"/>
        <w:rPr>
          <w:sz w:val="20"/>
          <w:szCs w:val="20"/>
        </w:rPr>
      </w:pPr>
      <w:r>
        <w:rPr>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6B4E3B49" w14:textId="77777777" w:rsidR="00000000" w:rsidRDefault="00000000">
      <w:pPr>
        <w:spacing w:before="120" w:after="0"/>
        <w:jc w:val="both"/>
        <w:rPr>
          <w:sz w:val="20"/>
          <w:szCs w:val="20"/>
        </w:rPr>
      </w:pPr>
      <w:r>
        <w:rPr>
          <w:sz w:val="20"/>
          <w:szCs w:val="20"/>
        </w:rPr>
        <w:t xml:space="preserve">in data ______________ </w:t>
      </w:r>
    </w:p>
    <w:p w14:paraId="33454FEA" w14:textId="77777777" w:rsidR="00000000" w:rsidRDefault="00000000">
      <w:pPr>
        <w:spacing w:before="120" w:after="0"/>
        <w:jc w:val="both"/>
        <w:rPr>
          <w:sz w:val="20"/>
          <w:szCs w:val="20"/>
        </w:rPr>
      </w:pPr>
      <w:r>
        <w:rPr>
          <w:sz w:val="20"/>
          <w:szCs w:val="20"/>
        </w:rPr>
        <w:t>Come risulta da verbale n. ___ allegato</w:t>
      </w:r>
    </w:p>
    <w:p w14:paraId="0517892C" w14:textId="77777777" w:rsidR="00000000" w:rsidRDefault="00000000">
      <w:pPr>
        <w:spacing w:before="120" w:after="0"/>
        <w:jc w:val="both"/>
        <w:rPr>
          <w:sz w:val="20"/>
          <w:szCs w:val="20"/>
        </w:rPr>
      </w:pPr>
    </w:p>
    <w:tbl>
      <w:tblPr>
        <w:tblW w:w="0" w:type="auto"/>
        <w:tblInd w:w="392" w:type="dxa"/>
        <w:tblLayout w:type="fixed"/>
        <w:tblLook w:val="0000" w:firstRow="0" w:lastRow="0" w:firstColumn="0" w:lastColumn="0" w:noHBand="0" w:noVBand="0"/>
      </w:tblPr>
      <w:tblGrid>
        <w:gridCol w:w="3401"/>
        <w:gridCol w:w="3827"/>
      </w:tblGrid>
      <w:tr w:rsidR="00000000" w14:paraId="1A8960F4" w14:textId="77777777">
        <w:tc>
          <w:tcPr>
            <w:tcW w:w="3401" w:type="dxa"/>
            <w:tcBorders>
              <w:top w:val="single" w:sz="4" w:space="0" w:color="000000"/>
              <w:left w:val="single" w:sz="4" w:space="0" w:color="000000"/>
              <w:bottom w:val="single" w:sz="4" w:space="0" w:color="000000"/>
              <w:right w:val="single" w:sz="4" w:space="0" w:color="000000"/>
            </w:tcBorders>
            <w:shd w:val="clear" w:color="auto" w:fill="auto"/>
          </w:tcPr>
          <w:p w14:paraId="72F60332" w14:textId="77777777" w:rsidR="00000000" w:rsidRDefault="00000000">
            <w:pPr>
              <w:jc w:val="center"/>
              <w:rPr>
                <w:rFonts w:eastAsia="Tahoma"/>
                <w:sz w:val="18"/>
                <w:szCs w:val="18"/>
              </w:rPr>
            </w:pPr>
            <w:r>
              <w:rPr>
                <w:rFonts w:eastAsia="Tahoma"/>
                <w:sz w:val="20"/>
                <w:szCs w:val="20"/>
              </w:rPr>
              <w:t>Nome e Cognome</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62E5876E" w14:textId="77777777" w:rsidR="00000000" w:rsidRDefault="00000000">
            <w:pPr>
              <w:jc w:val="center"/>
            </w:pPr>
            <w:r>
              <w:rPr>
                <w:rFonts w:eastAsia="Tahoma"/>
                <w:sz w:val="18"/>
                <w:szCs w:val="18"/>
              </w:rPr>
              <w:t>FIRMA</w:t>
            </w:r>
          </w:p>
        </w:tc>
      </w:tr>
      <w:tr w:rsidR="00000000" w14:paraId="1A0BE803" w14:textId="77777777">
        <w:tc>
          <w:tcPr>
            <w:tcW w:w="3401" w:type="dxa"/>
            <w:tcBorders>
              <w:top w:val="single" w:sz="4" w:space="0" w:color="000000"/>
              <w:left w:val="single" w:sz="4" w:space="0" w:color="000000"/>
              <w:bottom w:val="single" w:sz="4" w:space="0" w:color="000000"/>
              <w:right w:val="single" w:sz="4" w:space="0" w:color="000000"/>
            </w:tcBorders>
            <w:shd w:val="clear" w:color="auto" w:fill="auto"/>
          </w:tcPr>
          <w:p w14:paraId="235929E3" w14:textId="77777777" w:rsidR="00000000" w:rsidRDefault="00000000">
            <w:pPr>
              <w:numPr>
                <w:ilvl w:val="0"/>
                <w:numId w:val="4"/>
              </w:numPr>
              <w:ind w:left="317" w:hanging="241"/>
              <w:rPr>
                <w:rFonts w:eastAsia="Tahoma"/>
                <w:color w:val="000000"/>
                <w:sz w:val="20"/>
                <w:szCs w:val="20"/>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2EA8BA9D" w14:textId="77777777" w:rsidR="00000000" w:rsidRDefault="00000000">
            <w:pPr>
              <w:jc w:val="center"/>
              <w:rPr>
                <w:rFonts w:eastAsia="Tahoma"/>
                <w:sz w:val="20"/>
                <w:szCs w:val="20"/>
              </w:rPr>
            </w:pPr>
          </w:p>
        </w:tc>
      </w:tr>
      <w:tr w:rsidR="00000000" w14:paraId="7E8E8C92" w14:textId="77777777">
        <w:tc>
          <w:tcPr>
            <w:tcW w:w="3401" w:type="dxa"/>
            <w:tcBorders>
              <w:top w:val="single" w:sz="4" w:space="0" w:color="000000"/>
              <w:left w:val="single" w:sz="4" w:space="0" w:color="000000"/>
              <w:bottom w:val="single" w:sz="4" w:space="0" w:color="000000"/>
              <w:right w:val="single" w:sz="4" w:space="0" w:color="000000"/>
            </w:tcBorders>
            <w:shd w:val="clear" w:color="auto" w:fill="auto"/>
          </w:tcPr>
          <w:p w14:paraId="55D07FCC" w14:textId="77777777" w:rsidR="00000000" w:rsidRDefault="00000000">
            <w:pPr>
              <w:numPr>
                <w:ilvl w:val="0"/>
                <w:numId w:val="4"/>
              </w:numPr>
              <w:ind w:left="426" w:firstLine="0"/>
              <w:rPr>
                <w:rFonts w:eastAsia="Tahoma"/>
                <w:color w:val="000000"/>
                <w:sz w:val="20"/>
                <w:szCs w:val="20"/>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3AC3A49A" w14:textId="77777777" w:rsidR="00000000" w:rsidRDefault="00000000">
            <w:pPr>
              <w:jc w:val="center"/>
              <w:rPr>
                <w:rFonts w:eastAsia="Tahoma"/>
                <w:sz w:val="20"/>
                <w:szCs w:val="20"/>
              </w:rPr>
            </w:pPr>
          </w:p>
        </w:tc>
      </w:tr>
      <w:tr w:rsidR="00000000" w14:paraId="63F8A977" w14:textId="77777777">
        <w:tc>
          <w:tcPr>
            <w:tcW w:w="3401" w:type="dxa"/>
            <w:tcBorders>
              <w:top w:val="single" w:sz="4" w:space="0" w:color="000000"/>
              <w:left w:val="single" w:sz="4" w:space="0" w:color="000000"/>
              <w:bottom w:val="single" w:sz="4" w:space="0" w:color="000000"/>
              <w:right w:val="single" w:sz="4" w:space="0" w:color="000000"/>
            </w:tcBorders>
            <w:shd w:val="clear" w:color="auto" w:fill="auto"/>
          </w:tcPr>
          <w:p w14:paraId="3DB3BB12" w14:textId="77777777" w:rsidR="00000000" w:rsidRDefault="00000000">
            <w:pPr>
              <w:numPr>
                <w:ilvl w:val="0"/>
                <w:numId w:val="4"/>
              </w:numPr>
              <w:ind w:left="426" w:firstLine="0"/>
              <w:rPr>
                <w:rFonts w:eastAsia="Tahoma"/>
                <w:color w:val="000000"/>
                <w:sz w:val="20"/>
                <w:szCs w:val="20"/>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331C6919" w14:textId="77777777" w:rsidR="00000000" w:rsidRDefault="00000000">
            <w:pPr>
              <w:jc w:val="center"/>
              <w:rPr>
                <w:rFonts w:eastAsia="Tahoma"/>
                <w:sz w:val="20"/>
                <w:szCs w:val="20"/>
              </w:rPr>
            </w:pPr>
          </w:p>
        </w:tc>
      </w:tr>
      <w:tr w:rsidR="00000000" w14:paraId="338BC9DB" w14:textId="77777777">
        <w:tc>
          <w:tcPr>
            <w:tcW w:w="3401" w:type="dxa"/>
            <w:tcBorders>
              <w:top w:val="single" w:sz="4" w:space="0" w:color="000000"/>
              <w:left w:val="single" w:sz="4" w:space="0" w:color="000000"/>
              <w:bottom w:val="single" w:sz="4" w:space="0" w:color="000000"/>
              <w:right w:val="single" w:sz="4" w:space="0" w:color="000000"/>
            </w:tcBorders>
            <w:shd w:val="clear" w:color="auto" w:fill="auto"/>
          </w:tcPr>
          <w:p w14:paraId="558A1BB6" w14:textId="77777777" w:rsidR="00000000" w:rsidRDefault="00000000">
            <w:pPr>
              <w:numPr>
                <w:ilvl w:val="0"/>
                <w:numId w:val="4"/>
              </w:numPr>
              <w:ind w:left="426" w:firstLine="0"/>
              <w:rPr>
                <w:rFonts w:eastAsia="Tahoma"/>
                <w:color w:val="000000"/>
                <w:sz w:val="20"/>
                <w:szCs w:val="20"/>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2E55FB05" w14:textId="77777777" w:rsidR="00000000" w:rsidRDefault="00000000">
            <w:pPr>
              <w:jc w:val="center"/>
              <w:rPr>
                <w:rFonts w:eastAsia="Tahoma"/>
                <w:sz w:val="20"/>
                <w:szCs w:val="20"/>
              </w:rPr>
            </w:pPr>
          </w:p>
        </w:tc>
      </w:tr>
      <w:tr w:rsidR="00000000" w14:paraId="03E86A21" w14:textId="77777777">
        <w:tc>
          <w:tcPr>
            <w:tcW w:w="3401" w:type="dxa"/>
            <w:tcBorders>
              <w:top w:val="single" w:sz="4" w:space="0" w:color="000000"/>
              <w:left w:val="single" w:sz="4" w:space="0" w:color="000000"/>
              <w:bottom w:val="single" w:sz="4" w:space="0" w:color="000000"/>
              <w:right w:val="single" w:sz="4" w:space="0" w:color="000000"/>
            </w:tcBorders>
            <w:shd w:val="clear" w:color="auto" w:fill="auto"/>
          </w:tcPr>
          <w:p w14:paraId="14CBA4A3" w14:textId="77777777" w:rsidR="00000000" w:rsidRDefault="00000000">
            <w:pPr>
              <w:numPr>
                <w:ilvl w:val="0"/>
                <w:numId w:val="4"/>
              </w:numPr>
              <w:ind w:left="426" w:firstLine="0"/>
              <w:rPr>
                <w:rFonts w:eastAsia="Tahoma"/>
                <w:color w:val="000000"/>
                <w:sz w:val="20"/>
                <w:szCs w:val="20"/>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6377BF07" w14:textId="77777777" w:rsidR="00000000" w:rsidRDefault="00000000">
            <w:pPr>
              <w:jc w:val="center"/>
              <w:rPr>
                <w:rFonts w:eastAsia="Tahoma"/>
                <w:sz w:val="20"/>
                <w:szCs w:val="20"/>
              </w:rPr>
            </w:pPr>
          </w:p>
        </w:tc>
      </w:tr>
      <w:tr w:rsidR="00000000" w14:paraId="18162320" w14:textId="77777777">
        <w:tc>
          <w:tcPr>
            <w:tcW w:w="3401" w:type="dxa"/>
            <w:tcBorders>
              <w:top w:val="single" w:sz="4" w:space="0" w:color="000000"/>
              <w:left w:val="single" w:sz="4" w:space="0" w:color="000000"/>
              <w:bottom w:val="single" w:sz="4" w:space="0" w:color="000000"/>
              <w:right w:val="single" w:sz="4" w:space="0" w:color="000000"/>
            </w:tcBorders>
            <w:shd w:val="clear" w:color="auto" w:fill="auto"/>
          </w:tcPr>
          <w:p w14:paraId="063C2DC3" w14:textId="77777777" w:rsidR="00000000" w:rsidRDefault="00000000">
            <w:pPr>
              <w:numPr>
                <w:ilvl w:val="0"/>
                <w:numId w:val="4"/>
              </w:numPr>
              <w:ind w:left="426" w:firstLine="0"/>
              <w:rPr>
                <w:rFonts w:eastAsia="Tahoma"/>
                <w:color w:val="000000"/>
                <w:sz w:val="20"/>
                <w:szCs w:val="20"/>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4DB4470A" w14:textId="77777777" w:rsidR="00000000" w:rsidRDefault="00000000">
            <w:pPr>
              <w:jc w:val="center"/>
              <w:rPr>
                <w:rFonts w:eastAsia="Tahoma"/>
                <w:sz w:val="20"/>
                <w:szCs w:val="20"/>
              </w:rPr>
            </w:pPr>
          </w:p>
        </w:tc>
      </w:tr>
      <w:tr w:rsidR="00000000" w14:paraId="1B77D651" w14:textId="77777777">
        <w:tc>
          <w:tcPr>
            <w:tcW w:w="3401" w:type="dxa"/>
            <w:tcBorders>
              <w:top w:val="single" w:sz="4" w:space="0" w:color="000000"/>
              <w:left w:val="single" w:sz="4" w:space="0" w:color="000000"/>
              <w:bottom w:val="single" w:sz="4" w:space="0" w:color="000000"/>
              <w:right w:val="single" w:sz="4" w:space="0" w:color="000000"/>
            </w:tcBorders>
            <w:shd w:val="clear" w:color="auto" w:fill="auto"/>
          </w:tcPr>
          <w:p w14:paraId="244E49F5" w14:textId="77777777" w:rsidR="00000000" w:rsidRDefault="00000000">
            <w:pPr>
              <w:numPr>
                <w:ilvl w:val="0"/>
                <w:numId w:val="4"/>
              </w:numPr>
              <w:ind w:left="426" w:firstLine="0"/>
              <w:rPr>
                <w:rFonts w:eastAsia="Tahoma"/>
                <w:color w:val="000000"/>
                <w:sz w:val="20"/>
                <w:szCs w:val="20"/>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14:paraId="6A7812D8" w14:textId="77777777" w:rsidR="00000000" w:rsidRDefault="00000000">
            <w:pPr>
              <w:jc w:val="center"/>
              <w:rPr>
                <w:rFonts w:eastAsia="Tahoma"/>
                <w:sz w:val="20"/>
                <w:szCs w:val="20"/>
              </w:rPr>
            </w:pPr>
          </w:p>
        </w:tc>
      </w:tr>
    </w:tbl>
    <w:p w14:paraId="5F659FD7" w14:textId="77777777" w:rsidR="009F2586" w:rsidRDefault="009F2586">
      <w:pPr>
        <w:spacing w:before="120" w:after="0"/>
      </w:pPr>
    </w:p>
    <w:sectPr w:rsidR="009F2586">
      <w:footerReference w:type="default" r:id="rId8"/>
      <w:pgSz w:w="11906" w:h="16838"/>
      <w:pgMar w:top="568" w:right="567" w:bottom="993" w:left="709" w:header="720" w:footer="138" w:gutter="0"/>
      <w:cols w:space="72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31CFF" w14:textId="77777777" w:rsidR="007A5B82" w:rsidRDefault="007A5B82">
      <w:pPr>
        <w:spacing w:after="0" w:line="240" w:lineRule="auto"/>
      </w:pPr>
      <w:r>
        <w:separator/>
      </w:r>
    </w:p>
  </w:endnote>
  <w:endnote w:type="continuationSeparator" w:id="0">
    <w:p w14:paraId="1B6B793F" w14:textId="77777777" w:rsidR="007A5B82" w:rsidRDefault="007A5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9A640" w14:textId="77777777" w:rsidR="00000000" w:rsidRDefault="00000000">
    <w:pPr>
      <w:pStyle w:val="Intestazione"/>
      <w:numPr>
        <w:ilvl w:val="0"/>
        <w:numId w:val="5"/>
      </w:numPr>
    </w:pPr>
    <w:r>
      <w:rPr>
        <w:rFonts w:eastAsia="Times New Roman"/>
        <w:bCs/>
        <w:smallCaps/>
        <w:sz w:val="18"/>
        <w:szCs w:val="18"/>
      </w:rPr>
      <w:t xml:space="preserve">Piano Educativo Individualizzato </w:t>
    </w:r>
    <w:r>
      <w:rPr>
        <w:sz w:val="18"/>
        <w:szCs w:val="18"/>
      </w:rPr>
      <w:t xml:space="preserve">    </w:t>
    </w:r>
    <w:r>
      <w:rPr>
        <w:sz w:val="18"/>
        <w:szCs w:val="18"/>
      </w:rPr>
      <w:tab/>
    </w:r>
    <w:r>
      <w:rPr>
        <w:sz w:val="18"/>
        <w:szCs w:val="18"/>
      </w:rPr>
      <w:tab/>
    </w:r>
    <w:r>
      <w:rPr>
        <w:sz w:val="18"/>
        <w:szCs w:val="18"/>
      </w:rPr>
      <w:tab/>
      <w:t xml:space="preserve">  p.</w:t>
    </w:r>
    <w:r>
      <w:fldChar w:fldCharType="begin"/>
    </w:r>
    <w:r>
      <w:instrText xml:space="preserve"> PAGE \*Arabic </w:instrText>
    </w:r>
    <w:r>
      <w:fldChar w:fldCharType="separate"/>
    </w:r>
    <w:r>
      <w:t>12</w:t>
    </w:r>
    <w:r>
      <w:fldChar w:fldCharType="end"/>
    </w:r>
    <w:r>
      <w:rPr>
        <w:sz w:val="18"/>
        <w:szCs w:val="18"/>
      </w:rPr>
      <w:t>/</w:t>
    </w:r>
    <w:fldSimple w:instr=" NUMPAGES \*Arabic ">
      <w: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07A68" w14:textId="77777777" w:rsidR="007A5B82" w:rsidRDefault="007A5B82">
      <w:pPr>
        <w:spacing w:after="0" w:line="240" w:lineRule="auto"/>
      </w:pPr>
      <w:r>
        <w:separator/>
      </w:r>
    </w:p>
  </w:footnote>
  <w:footnote w:type="continuationSeparator" w:id="0">
    <w:p w14:paraId="027258CB" w14:textId="77777777" w:rsidR="007A5B82" w:rsidRDefault="007A5B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Figura %1"/>
      <w:lvlJc w:val="left"/>
      <w:pPr>
        <w:tabs>
          <w:tab w:val="num" w:pos="0"/>
        </w:tabs>
        <w:ind w:left="1070" w:hanging="360"/>
      </w:pPr>
      <w:rPr>
        <w:b/>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00004"/>
    <w:multiLevelType w:val="multilevel"/>
    <w:tmpl w:val="00000004"/>
    <w:name w:val="WWNum1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5"/>
    <w:multiLevelType w:val="multilevel"/>
    <w:tmpl w:val="00000005"/>
    <w:name w:val="WWNum21"/>
    <w:lvl w:ilvl="0">
      <w:start w:val="8"/>
      <w:numFmt w:val="bullet"/>
      <w:lvlText w:val=""/>
      <w:lvlJc w:val="left"/>
      <w:pPr>
        <w:tabs>
          <w:tab w:val="num" w:pos="0"/>
        </w:tabs>
        <w:ind w:left="720" w:hanging="360"/>
      </w:pPr>
      <w:rPr>
        <w:rFonts w:ascii="Wingdings" w:hAnsi="Wingdings" w:cs="Calibri"/>
        <w:sz w:val="2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num w:numId="1" w16cid:durableId="1195657108">
    <w:abstractNumId w:val="0"/>
  </w:num>
  <w:num w:numId="2" w16cid:durableId="870386892">
    <w:abstractNumId w:val="1"/>
  </w:num>
  <w:num w:numId="3" w16cid:durableId="699597349">
    <w:abstractNumId w:val="2"/>
  </w:num>
  <w:num w:numId="4" w16cid:durableId="1750274371">
    <w:abstractNumId w:val="3"/>
  </w:num>
  <w:num w:numId="5" w16cid:durableId="15110643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0357"/>
    <w:rsid w:val="00413830"/>
    <w:rsid w:val="007A5B82"/>
    <w:rsid w:val="00850357"/>
    <w:rsid w:val="009F25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58401C3"/>
  <w15:chartTrackingRefBased/>
  <w15:docId w15:val="{E74529C3-45C5-4375-A056-3C342E27C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9" w:lineRule="auto"/>
    </w:pPr>
    <w:rPr>
      <w:rFonts w:ascii="Calibri" w:eastAsia="Calibri" w:hAnsi="Calibri" w:cs="Calibri"/>
      <w:sz w:val="22"/>
      <w:szCs w:val="22"/>
      <w:lang w:eastAsia="ar-SA"/>
    </w:rPr>
  </w:style>
  <w:style w:type="paragraph" w:styleId="Titolo1">
    <w:name w:val="heading 1"/>
    <w:next w:val="Corpotesto"/>
    <w:qFormat/>
    <w:pPr>
      <w:keepNext/>
      <w:keepLines/>
      <w:widowControl w:val="0"/>
      <w:numPr>
        <w:numId w:val="1"/>
      </w:numPr>
      <w:pBdr>
        <w:bottom w:val="single" w:sz="4" w:space="1" w:color="000000"/>
      </w:pBdr>
      <w:suppressAutoHyphens/>
      <w:spacing w:after="200" w:line="276" w:lineRule="auto"/>
      <w:ind w:left="428" w:firstLine="0"/>
      <w:outlineLvl w:val="0"/>
    </w:pPr>
    <w:rPr>
      <w:rFonts w:ascii="Tahoma" w:eastAsia="Tahoma" w:hAnsi="Tahoma" w:cs="Tahoma"/>
      <w:b/>
      <w:bCs/>
      <w:color w:val="000000"/>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DefaultParagraphFont">
    <w:name w:val="Default Paragraph Font"/>
  </w:style>
  <w:style w:type="character" w:customStyle="1" w:styleId="Titolo1Carattere">
    <w:name w:val="Titolo 1 Carattere"/>
    <w:rPr>
      <w:rFonts w:ascii="Tahoma" w:eastAsia="Tahoma" w:hAnsi="Tahoma" w:cs="Tahoma"/>
      <w:b/>
      <w:bCs/>
      <w:color w:val="000000"/>
      <w:sz w:val="24"/>
      <w:szCs w:val="24"/>
    </w:rPr>
  </w:style>
  <w:style w:type="character" w:customStyle="1" w:styleId="PidipaginaCarattere">
    <w:name w:val="Piè di pagina Carattere"/>
    <w:rPr>
      <w:rFonts w:ascii="Calibri" w:eastAsia="Calibri" w:hAnsi="Calibri" w:cs="Calibri"/>
    </w:rPr>
  </w:style>
  <w:style w:type="character" w:customStyle="1" w:styleId="IntestazioneCarattere">
    <w:name w:val="Intestazione Carattere"/>
    <w:rPr>
      <w:rFonts w:ascii="Calibri" w:eastAsia="Calibri" w:hAnsi="Calibri" w:cs="Calibri"/>
    </w:rPr>
  </w:style>
  <w:style w:type="character" w:customStyle="1" w:styleId="annotationreference">
    <w:name w:val="annotation reference"/>
    <w:rPr>
      <w:sz w:val="16"/>
      <w:szCs w:val="16"/>
    </w:rPr>
  </w:style>
  <w:style w:type="character" w:customStyle="1" w:styleId="TestocommentoCarattere">
    <w:name w:val="Testo commento Carattere"/>
    <w:rPr>
      <w:rFonts w:ascii="Calibri" w:eastAsia="Calibri" w:hAnsi="Calibri" w:cs="Calibri"/>
      <w:sz w:val="20"/>
      <w:szCs w:val="20"/>
    </w:rPr>
  </w:style>
  <w:style w:type="character" w:customStyle="1" w:styleId="SoggettocommentoCarattere">
    <w:name w:val="Soggetto commento Carattere"/>
    <w:rPr>
      <w:rFonts w:ascii="Calibri" w:eastAsia="Calibri" w:hAnsi="Calibri" w:cs="Calibri"/>
      <w:b/>
      <w:bCs/>
      <w:sz w:val="20"/>
      <w:szCs w:val="20"/>
    </w:rPr>
  </w:style>
  <w:style w:type="character" w:customStyle="1" w:styleId="TestofumettoCarattere">
    <w:name w:val="Testo fumetto Carattere"/>
    <w:rPr>
      <w:rFonts w:ascii="Tahoma" w:eastAsia="Calibri" w:hAnsi="Tahoma" w:cs="Tahoma"/>
      <w:sz w:val="16"/>
      <w:szCs w:val="16"/>
    </w:rPr>
  </w:style>
  <w:style w:type="character" w:customStyle="1" w:styleId="ListLabel1">
    <w:name w:val="ListLabel 1"/>
    <w:rPr>
      <w:b/>
    </w:rPr>
  </w:style>
  <w:style w:type="character" w:customStyle="1" w:styleId="ListLabel2">
    <w:name w:val="ListLabel 2"/>
    <w:rPr>
      <w:rFonts w:cs="Courier New"/>
    </w:rPr>
  </w:style>
  <w:style w:type="character" w:customStyle="1" w:styleId="ListLabel3">
    <w:name w:val="ListLabel 3"/>
    <w:rPr>
      <w:rFonts w:eastAsia="Times New Roman" w:cs="Arial"/>
    </w:rPr>
  </w:style>
  <w:style w:type="character" w:customStyle="1" w:styleId="ListLabel4">
    <w:name w:val="ListLabel 4"/>
    <w:rPr>
      <w:rFonts w:eastAsia="Times New Roman" w:cs="Calibri"/>
      <w:sz w:val="20"/>
    </w:r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Pidipagina">
    <w:name w:val="footer"/>
    <w:basedOn w:val="Normale"/>
    <w:pPr>
      <w:suppressLineNumbers/>
      <w:tabs>
        <w:tab w:val="center" w:pos="4819"/>
        <w:tab w:val="right" w:pos="9638"/>
      </w:tabs>
      <w:spacing w:after="0" w:line="100" w:lineRule="atLeast"/>
    </w:pPr>
  </w:style>
  <w:style w:type="paragraph" w:customStyle="1" w:styleId="ListParagraph">
    <w:name w:val="List Paragraph"/>
    <w:basedOn w:val="Normale"/>
    <w:pPr>
      <w:ind w:left="720"/>
    </w:pPr>
  </w:style>
  <w:style w:type="paragraph" w:styleId="Intestazione">
    <w:name w:val="header"/>
    <w:basedOn w:val="Normale"/>
    <w:pPr>
      <w:suppressLineNumbers/>
      <w:tabs>
        <w:tab w:val="center" w:pos="4819"/>
        <w:tab w:val="right" w:pos="9638"/>
      </w:tabs>
      <w:spacing w:after="0" w:line="100" w:lineRule="atLeast"/>
    </w:pPr>
  </w:style>
  <w:style w:type="paragraph" w:customStyle="1" w:styleId="annotationtext">
    <w:name w:val="annotation text"/>
    <w:basedOn w:val="Normale"/>
    <w:pPr>
      <w:spacing w:line="100" w:lineRule="atLeast"/>
    </w:pPr>
    <w:rPr>
      <w:sz w:val="20"/>
      <w:szCs w:val="20"/>
    </w:rPr>
  </w:style>
  <w:style w:type="paragraph" w:customStyle="1" w:styleId="annotationsubject">
    <w:name w:val="annotation subject"/>
    <w:basedOn w:val="annotationtext"/>
    <w:rPr>
      <w:b/>
      <w:bCs/>
    </w:rPr>
  </w:style>
  <w:style w:type="paragraph" w:customStyle="1" w:styleId="BalloonText">
    <w:name w:val="Balloon Text"/>
    <w:basedOn w:val="Normale"/>
    <w:pPr>
      <w:spacing w:after="0" w:line="100" w:lineRule="atLeast"/>
    </w:pPr>
    <w:rPr>
      <w:rFonts w:ascii="Tahoma" w:hAnsi="Tahoma" w:cs="Tahoma"/>
      <w:sz w:val="16"/>
      <w:szCs w:val="16"/>
    </w:rPr>
  </w:style>
  <w:style w:type="paragraph" w:customStyle="1" w:styleId="Figura">
    <w:name w:val="Figura"/>
    <w:basedOn w:val="Normale"/>
    <w:pPr>
      <w:keepNext/>
      <w:numPr>
        <w:numId w:val="1"/>
      </w:numPr>
      <w:spacing w:after="200" w:line="276" w:lineRule="auto"/>
      <w:jc w:val="center"/>
      <w:outlineLvl w:val="0"/>
    </w:pPr>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3795</Words>
  <Characters>21636</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MIUR</dc:creator>
  <cp:keywords/>
  <cp:lastModifiedBy>Segreteria Amministrativa</cp:lastModifiedBy>
  <cp:revision>2</cp:revision>
  <cp:lastPrinted>2020-07-15T08:23:00Z</cp:lastPrinted>
  <dcterms:created xsi:type="dcterms:W3CDTF">2023-02-10T16:23:00Z</dcterms:created>
  <dcterms:modified xsi:type="dcterms:W3CDTF">2023-02-10T16:23:00Z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M.I.U.R.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